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1964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</w:p>
    <w:p w:rsidR="007F6402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GRAD VRGORAC</w:t>
      </w:r>
    </w:p>
    <w:p w:rsidR="008B38F6" w:rsidRPr="000A09B1" w:rsidRDefault="00D84B89" w:rsidP="008B38F6">
      <w:pPr>
        <w:rPr>
          <w:rFonts w:ascii="Cambria" w:hAnsi="Cambria"/>
          <w:sz w:val="18"/>
          <w:szCs w:val="18"/>
        </w:rPr>
      </w:pPr>
      <w:r w:rsidRPr="00D84B89">
        <w:rPr>
          <w:rFonts w:ascii="Cambria" w:hAnsi="Cambria" w:cs="Arial"/>
          <w:b/>
          <w:noProof/>
          <w:sz w:val="18"/>
          <w:szCs w:val="18"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2" o:spid="_x0000_s1026" type="#_x0000_t202" style="position:absolute;margin-left:25.5pt;margin-top:15.25pt;width:416.25pt;height:72.6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<v:textbox style="mso-next-textbox:#Tekstni okvir 2;mso-fit-shape-to-text:t">
              <w:txbxContent>
                <w:p w:rsidR="008B38F6" w:rsidRP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Naziv vjerske zajednice</w:t>
                  </w:r>
                </w:p>
                <w:p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___________________________________________</w:t>
                  </w:r>
                </w:p>
                <w:p w:rsidR="00F01964" w:rsidRPr="008B38F6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:rsidR="008B38F6" w:rsidRPr="000A09B1" w:rsidRDefault="008B38F6" w:rsidP="008B38F6">
      <w:pPr>
        <w:rPr>
          <w:rFonts w:ascii="Cambria" w:hAnsi="Cambria" w:cs="Arial"/>
          <w:b/>
          <w:sz w:val="18"/>
          <w:szCs w:val="18"/>
        </w:rPr>
      </w:pPr>
    </w:p>
    <w:p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427161" w:rsidRPr="000A09B1" w:rsidRDefault="0042716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0A09B1" w:rsidRDefault="000A09B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  <w:r w:rsidRPr="000A09B1">
        <w:rPr>
          <w:rFonts w:ascii="Cambria" w:hAnsi="Cambria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/>
          <w:b/>
          <w:sz w:val="18"/>
          <w:szCs w:val="18"/>
        </w:rPr>
        <w:t>poziv</w:t>
      </w:r>
      <w:r w:rsidRPr="000A09B1">
        <w:rPr>
          <w:rFonts w:ascii="Cambria" w:hAnsi="Cambria"/>
          <w:b/>
          <w:sz w:val="18"/>
          <w:szCs w:val="18"/>
        </w:rPr>
        <w:t xml:space="preserve"> za </w:t>
      </w:r>
      <w:r w:rsidR="001B6B88" w:rsidRPr="000A09B1">
        <w:rPr>
          <w:rFonts w:ascii="Cambria" w:hAnsi="Cambria"/>
          <w:b/>
          <w:sz w:val="18"/>
          <w:szCs w:val="18"/>
        </w:rPr>
        <w:t xml:space="preserve">financiranje </w:t>
      </w:r>
      <w:r w:rsidRPr="000A09B1">
        <w:rPr>
          <w:rFonts w:ascii="Cambria" w:hAnsi="Cambria"/>
          <w:b/>
          <w:sz w:val="18"/>
          <w:szCs w:val="18"/>
        </w:rPr>
        <w:t>programa</w:t>
      </w:r>
      <w:r w:rsidR="001B6B88" w:rsidRPr="000A09B1">
        <w:rPr>
          <w:rFonts w:ascii="Cambria" w:hAnsi="Cambria"/>
          <w:b/>
          <w:sz w:val="18"/>
          <w:szCs w:val="18"/>
        </w:rPr>
        <w:t>/</w:t>
      </w:r>
      <w:r w:rsidRPr="000A09B1">
        <w:rPr>
          <w:rFonts w:ascii="Cambria" w:hAnsi="Cambria"/>
          <w:b/>
          <w:sz w:val="18"/>
          <w:szCs w:val="18"/>
        </w:rPr>
        <w:t xml:space="preserve"> projek</w:t>
      </w:r>
      <w:r w:rsidR="008A5943" w:rsidRPr="000A09B1">
        <w:rPr>
          <w:rFonts w:ascii="Cambria" w:hAnsi="Cambria"/>
          <w:b/>
          <w:sz w:val="18"/>
          <w:szCs w:val="18"/>
        </w:rPr>
        <w:t>a</w:t>
      </w:r>
      <w:r w:rsidRPr="000A09B1">
        <w:rPr>
          <w:rFonts w:ascii="Cambria" w:hAnsi="Cambria"/>
          <w:b/>
          <w:sz w:val="18"/>
          <w:szCs w:val="18"/>
        </w:rPr>
        <w:t xml:space="preserve">ta </w:t>
      </w:r>
      <w:r w:rsidR="001B6B88" w:rsidRPr="000A09B1">
        <w:rPr>
          <w:rFonts w:ascii="Cambria" w:hAnsi="Cambria"/>
          <w:b/>
          <w:sz w:val="18"/>
          <w:szCs w:val="18"/>
        </w:rPr>
        <w:t>vjerskih zajednica</w:t>
      </w:r>
      <w:r w:rsidR="00041256" w:rsidRPr="000A09B1">
        <w:rPr>
          <w:rFonts w:ascii="Cambria" w:hAnsi="Cambria"/>
          <w:b/>
          <w:sz w:val="18"/>
          <w:szCs w:val="18"/>
        </w:rPr>
        <w:t xml:space="preserve"> </w:t>
      </w:r>
      <w:r w:rsidR="001B6B88" w:rsidRPr="000A09B1">
        <w:rPr>
          <w:rFonts w:ascii="Cambria" w:hAnsi="Cambria"/>
          <w:b/>
          <w:sz w:val="18"/>
          <w:szCs w:val="18"/>
        </w:rPr>
        <w:t xml:space="preserve">na području </w:t>
      </w:r>
      <w:r w:rsidR="00B46170" w:rsidRPr="000A09B1">
        <w:rPr>
          <w:rFonts w:ascii="Cambria" w:hAnsi="Cambria"/>
          <w:b/>
          <w:sz w:val="18"/>
          <w:szCs w:val="18"/>
        </w:rPr>
        <w:t>grada Vrgorca</w:t>
      </w:r>
      <w:r w:rsidR="001B6B88" w:rsidRPr="000A09B1">
        <w:rPr>
          <w:rFonts w:ascii="Cambria" w:hAnsi="Cambria"/>
          <w:b/>
          <w:sz w:val="18"/>
          <w:szCs w:val="18"/>
        </w:rPr>
        <w:t xml:space="preserve">  u </w:t>
      </w:r>
      <w:r w:rsidRPr="000A09B1">
        <w:rPr>
          <w:rFonts w:ascii="Cambria" w:hAnsi="Cambria"/>
          <w:b/>
          <w:sz w:val="18"/>
          <w:szCs w:val="18"/>
        </w:rPr>
        <w:t>20</w:t>
      </w:r>
      <w:r w:rsidR="008A5943" w:rsidRPr="000A09B1">
        <w:rPr>
          <w:rFonts w:ascii="Cambria" w:hAnsi="Cambria"/>
          <w:b/>
          <w:sz w:val="18"/>
          <w:szCs w:val="18"/>
        </w:rPr>
        <w:t>2</w:t>
      </w:r>
      <w:r w:rsidR="001B03A0">
        <w:rPr>
          <w:rFonts w:ascii="Cambria" w:hAnsi="Cambria"/>
          <w:b/>
          <w:sz w:val="18"/>
          <w:szCs w:val="18"/>
        </w:rPr>
        <w:t>3</w:t>
      </w:r>
      <w:r w:rsidRPr="000A09B1">
        <w:rPr>
          <w:rFonts w:ascii="Cambria" w:hAnsi="Cambria"/>
          <w:b/>
          <w:sz w:val="18"/>
          <w:szCs w:val="18"/>
        </w:rPr>
        <w:t xml:space="preserve">. godini </w:t>
      </w:r>
    </w:p>
    <w:p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:rsidR="00794615" w:rsidRPr="000A09B1" w:rsidRDefault="00794615" w:rsidP="008F18D2">
      <w:pPr>
        <w:rPr>
          <w:rFonts w:ascii="Cambria" w:hAnsi="Cambria" w:cs="Arial"/>
          <w:b/>
          <w:sz w:val="18"/>
          <w:szCs w:val="18"/>
        </w:rPr>
      </w:pPr>
    </w:p>
    <w:p w:rsidR="007420E0" w:rsidRDefault="007420E0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0A09B1" w:rsidRP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:rsidR="005D7E6F" w:rsidRPr="000A09B1" w:rsidRDefault="005D7E6F" w:rsidP="007420E0">
      <w:pPr>
        <w:suppressAutoHyphens w:val="0"/>
        <w:jc w:val="center"/>
        <w:rPr>
          <w:rFonts w:ascii="Cambria" w:hAnsi="Cambria" w:cs="Arial"/>
          <w:sz w:val="18"/>
          <w:szCs w:val="18"/>
        </w:rPr>
      </w:pPr>
    </w:p>
    <w:p w:rsidR="005654CC" w:rsidRPr="004B7F1F" w:rsidRDefault="00701C87" w:rsidP="005654CC">
      <w:pPr>
        <w:pStyle w:val="SubTitle1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Datum objave </w:t>
      </w:r>
      <w:r w:rsidR="008A5943" w:rsidRPr="004B7F1F">
        <w:rPr>
          <w:rFonts w:ascii="Cambria" w:hAnsi="Cambria" w:cs="Arial"/>
          <w:sz w:val="20"/>
          <w:lang w:val="hr-HR"/>
        </w:rPr>
        <w:t>Javnog poziva</w:t>
      </w:r>
      <w:r w:rsidRPr="004B7F1F">
        <w:rPr>
          <w:rFonts w:ascii="Cambria" w:hAnsi="Cambria" w:cs="Arial"/>
          <w:sz w:val="20"/>
          <w:lang w:val="hr-HR"/>
        </w:rPr>
        <w:t>: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1B03A0">
        <w:rPr>
          <w:rFonts w:ascii="Cambria" w:hAnsi="Cambria" w:cs="Arial"/>
          <w:sz w:val="20"/>
          <w:lang w:val="hr-HR"/>
        </w:rPr>
        <w:t>30</w:t>
      </w:r>
      <w:r w:rsidR="006D303A" w:rsidRPr="004B7F1F">
        <w:rPr>
          <w:rFonts w:ascii="Cambria" w:hAnsi="Cambria" w:cs="Arial"/>
          <w:sz w:val="20"/>
          <w:lang w:val="hr-HR"/>
        </w:rPr>
        <w:t>.</w:t>
      </w:r>
      <w:r w:rsidR="00EC18C1" w:rsidRPr="004B7F1F">
        <w:rPr>
          <w:rFonts w:ascii="Cambria" w:hAnsi="Cambria" w:cs="Arial"/>
          <w:sz w:val="20"/>
          <w:lang w:val="hr-HR"/>
        </w:rPr>
        <w:t xml:space="preserve"> ožujka</w:t>
      </w:r>
      <w:r w:rsidR="001B6B88" w:rsidRPr="004B7F1F">
        <w:rPr>
          <w:rFonts w:ascii="Cambria" w:hAnsi="Cambria" w:cs="Arial"/>
          <w:sz w:val="20"/>
          <w:lang w:val="hr-HR"/>
        </w:rPr>
        <w:t xml:space="preserve"> 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1B03A0">
        <w:rPr>
          <w:rFonts w:ascii="Cambria" w:hAnsi="Cambria" w:cs="Arial"/>
          <w:sz w:val="20"/>
          <w:lang w:val="hr-HR"/>
        </w:rPr>
        <w:t>3</w:t>
      </w:r>
      <w:r w:rsidR="001B6B88" w:rsidRPr="004B7F1F">
        <w:rPr>
          <w:rFonts w:ascii="Cambria" w:hAnsi="Cambria" w:cs="Arial"/>
          <w:sz w:val="20"/>
          <w:lang w:val="hr-HR"/>
        </w:rPr>
        <w:t>.</w:t>
      </w:r>
    </w:p>
    <w:p w:rsidR="005654CC" w:rsidRPr="004B7F1F" w:rsidRDefault="00701C87" w:rsidP="005654CC">
      <w:pPr>
        <w:pStyle w:val="SubTitle2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Rok za dostavu prijava na </w:t>
      </w:r>
      <w:r w:rsidR="008A5943" w:rsidRPr="004B7F1F">
        <w:rPr>
          <w:rFonts w:ascii="Cambria" w:hAnsi="Cambria" w:cs="Arial"/>
          <w:sz w:val="20"/>
          <w:lang w:val="hr-HR"/>
        </w:rPr>
        <w:t>Javni poziv</w:t>
      </w:r>
      <w:r w:rsidRPr="004B7F1F">
        <w:rPr>
          <w:rFonts w:ascii="Cambria" w:hAnsi="Cambria" w:cs="Arial"/>
          <w:sz w:val="20"/>
          <w:lang w:val="hr-HR"/>
        </w:rPr>
        <w:t xml:space="preserve">: </w:t>
      </w:r>
      <w:r w:rsidR="001B03A0">
        <w:rPr>
          <w:rFonts w:ascii="Cambria" w:hAnsi="Cambria" w:cs="Arial"/>
          <w:sz w:val="20"/>
          <w:lang w:val="hr-HR"/>
        </w:rPr>
        <w:t>29</w:t>
      </w:r>
      <w:r w:rsidR="006D303A" w:rsidRPr="004B7F1F">
        <w:rPr>
          <w:rFonts w:ascii="Cambria" w:hAnsi="Cambria" w:cs="Arial"/>
          <w:sz w:val="20"/>
          <w:lang w:val="hr-HR"/>
        </w:rPr>
        <w:t xml:space="preserve">. </w:t>
      </w:r>
      <w:r w:rsidR="00EC18C1" w:rsidRPr="004B7F1F">
        <w:rPr>
          <w:rFonts w:ascii="Cambria" w:hAnsi="Cambria" w:cs="Arial"/>
          <w:sz w:val="20"/>
          <w:lang w:val="hr-HR"/>
        </w:rPr>
        <w:t xml:space="preserve">travnja </w:t>
      </w:r>
      <w:r w:rsidR="006C557C" w:rsidRPr="004B7F1F">
        <w:rPr>
          <w:rFonts w:ascii="Cambria" w:hAnsi="Cambria" w:cs="Arial"/>
          <w:sz w:val="20"/>
          <w:lang w:val="hr-HR"/>
        </w:rPr>
        <w:t>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1B03A0">
        <w:rPr>
          <w:rFonts w:ascii="Cambria" w:hAnsi="Cambria" w:cs="Arial"/>
          <w:sz w:val="20"/>
          <w:lang w:val="hr-HR"/>
        </w:rPr>
        <w:t>3</w:t>
      </w:r>
      <w:r w:rsidR="008A5943" w:rsidRPr="004B7F1F">
        <w:rPr>
          <w:rFonts w:ascii="Cambria" w:hAnsi="Cambria" w:cs="Arial"/>
          <w:sz w:val="20"/>
          <w:lang w:val="hr-HR"/>
        </w:rPr>
        <w:t>.</w:t>
      </w:r>
    </w:p>
    <w:p w:rsidR="00D92059" w:rsidRPr="000A09B1" w:rsidRDefault="00D92059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E8306A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0A09B1" w:rsidRP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:rsidR="005654CC" w:rsidRPr="000A09B1" w:rsidRDefault="005654CC" w:rsidP="00D92059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p w:rsidR="00B46170" w:rsidRPr="000A09B1" w:rsidRDefault="00E53AFB" w:rsidP="008B63E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Molimo Vas da prije ispunjavanja Obrasca pažljivo pročitate Upute za prijav</w:t>
      </w:r>
      <w:r w:rsidR="000311C0" w:rsidRPr="000A09B1">
        <w:rPr>
          <w:rFonts w:ascii="Cambria" w:hAnsi="Cambria" w:cs="Arial"/>
          <w:b/>
          <w:sz w:val="18"/>
          <w:szCs w:val="18"/>
        </w:rPr>
        <w:t>itelje</w:t>
      </w:r>
      <w:r w:rsidR="0028028D" w:rsidRPr="000A09B1">
        <w:rPr>
          <w:rFonts w:ascii="Cambria" w:hAnsi="Cambria" w:cs="Arial"/>
          <w:b/>
          <w:sz w:val="18"/>
          <w:szCs w:val="18"/>
        </w:rPr>
        <w:t xml:space="preserve">na </w:t>
      </w:r>
      <w:r w:rsidR="00F003C8" w:rsidRPr="000A09B1">
        <w:rPr>
          <w:rFonts w:ascii="Cambria" w:hAnsi="Cambria" w:cs="Arial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 w:cs="Arial"/>
          <w:b/>
          <w:sz w:val="18"/>
          <w:szCs w:val="18"/>
        </w:rPr>
        <w:t xml:space="preserve">poziv </w:t>
      </w: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Molimo da obrazac popunite korištenjem računala</w:t>
      </w:r>
    </w:p>
    <w:p w:rsidR="005654CC" w:rsidRPr="000A09B1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br w:type="page"/>
      </w:r>
    </w:p>
    <w:p w:rsidR="009D2A37" w:rsidRPr="000A09B1" w:rsidRDefault="0075086E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lastRenderedPageBreak/>
        <w:t>Naziv proje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kta/programa:  </w:t>
      </w:r>
    </w:p>
    <w:p w:rsidR="008C7408" w:rsidRPr="000A09B1" w:rsidRDefault="008C7408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5654CC" w:rsidRPr="000A09B1" w:rsidRDefault="003D4C05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Naziv prijavitelja projekta/pro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grama: </w:t>
      </w:r>
    </w:p>
    <w:p w:rsidR="008C7408" w:rsidRPr="000A09B1" w:rsidRDefault="008C7408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:rsidR="00092880" w:rsidRPr="000A09B1" w:rsidRDefault="00092880" w:rsidP="00074B02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74"/>
        <w:gridCol w:w="201"/>
        <w:gridCol w:w="141"/>
        <w:gridCol w:w="296"/>
        <w:gridCol w:w="1222"/>
        <w:gridCol w:w="1692"/>
        <w:gridCol w:w="62"/>
      </w:tblGrid>
      <w:tr w:rsidR="00092880" w:rsidRPr="000A09B1" w:rsidTr="007A0BF9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br w:type="page"/>
            </w: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92880" w:rsidRPr="000A09B1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OPĆI PODACI O PRIJAVITELJ</w:t>
            </w:r>
            <w:r w:rsidR="001E514E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U PROJEKTA/PROGRAMA </w:t>
            </w: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92880" w:rsidRPr="000A09B1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OSNOVNI PODACI O </w:t>
            </w:r>
            <w:r w:rsidR="00092880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PRIJAVITELJU PROJEKTA/PROGRAMA</w:t>
            </w: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B16C5" w:rsidP="003A196A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Naziv </w:t>
            </w:r>
            <w:r w:rsidR="00600CC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  <w:r w:rsidR="003A196A">
              <w:rPr>
                <w:rFonts w:ascii="Cambria" w:eastAsia="Arial Unicode MS" w:hAnsi="Cambria" w:cs="Arial"/>
                <w:sz w:val="18"/>
                <w:szCs w:val="18"/>
              </w:rPr>
              <w:t>PRIJAVITELJA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Adresa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(ulica 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7028D4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Ž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upanija</w:t>
            </w:r>
          </w:p>
        </w:tc>
        <w:tc>
          <w:tcPr>
            <w:tcW w:w="3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Ime i prezime  osobe ovlaštene za zastupanje, adresa e-pošte i dužnost koju obavlja 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F11D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Mobitel</w:t>
            </w:r>
          </w:p>
        </w:tc>
        <w:tc>
          <w:tcPr>
            <w:tcW w:w="3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3A196A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trike/>
                <w:sz w:val="18"/>
                <w:szCs w:val="18"/>
              </w:rPr>
            </w:pPr>
            <w:r w:rsidRPr="003A196A">
              <w:rPr>
                <w:rFonts w:ascii="Cambria" w:eastAsia="Arial Unicode MS" w:hAnsi="Cambria" w:cs="Arial"/>
                <w:strike/>
                <w:sz w:val="18"/>
                <w:szCs w:val="18"/>
              </w:rPr>
              <w:t>8.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3A196A" w:rsidRDefault="00092880" w:rsidP="002D6C2C">
            <w:pPr>
              <w:snapToGrid w:val="0"/>
              <w:rPr>
                <w:rFonts w:ascii="Cambria" w:eastAsia="Arial Unicode MS" w:hAnsi="Cambria" w:cs="Arial"/>
                <w:strike/>
                <w:sz w:val="18"/>
                <w:szCs w:val="18"/>
              </w:rPr>
            </w:pPr>
            <w:r w:rsidRPr="003A196A">
              <w:rPr>
                <w:rFonts w:ascii="Cambria" w:eastAsia="Arial Unicode MS" w:hAnsi="Cambria" w:cs="Arial"/>
                <w:strike/>
                <w:sz w:val="18"/>
                <w:szCs w:val="18"/>
              </w:rPr>
              <w:t>Telefaks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9.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Adresa e-pošte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10.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Internetska stranica</w:t>
            </w:r>
            <w:r w:rsidR="008C740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(ako postoji)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11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600CC8" w:rsidRPr="000A09B1" w:rsidRDefault="00600CC8" w:rsidP="003A196A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Datum i godina upisa u </w:t>
            </w:r>
            <w:r w:rsidR="003A196A">
              <w:rPr>
                <w:rFonts w:ascii="Cambria" w:eastAsia="Arial Unicode MS" w:hAnsi="Cambria" w:cs="Arial"/>
                <w:sz w:val="18"/>
                <w:szCs w:val="18"/>
              </w:rPr>
              <w:t>odgovarajući registar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C84BA8" w:rsidRPr="000A09B1" w:rsidRDefault="005739C7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12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Registarski broj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13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C84BA8" w:rsidRPr="000A09B1" w:rsidRDefault="00C84BA8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Registrirana pri (naziv registracijskog tijela)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14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žiro-računa i naziv banke (IBAN)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15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OIB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(osobni identifikacijski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16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0A09B1" w:rsidRDefault="00E61876" w:rsidP="00E61876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Broj vjernika u župi ili broj vjernika na području koje gravitira vjerskom objektu </w:t>
            </w:r>
            <w:r w:rsidR="00092880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52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5B5924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PODACI O PROJEKTU/PROGRAMU</w:t>
            </w:r>
            <w:r w:rsidR="005C3768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 I PODACI O OBJEKTU NA KOJEM ĆE SE VRŠITI RADOVI</w:t>
            </w:r>
          </w:p>
        </w:tc>
      </w:tr>
      <w:tr w:rsidR="00384E3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A7306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projekta/programa:</w:t>
            </w:r>
          </w:p>
          <w:p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A7306B" w:rsidRPr="000A09B1" w:rsidTr="007A0BF9">
        <w:trPr>
          <w:trHeight w:val="89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i vrsta sakralnog objekta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 xml:space="preserve"> ili dr.objekta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 kojem će se vršiti radovi</w:t>
            </w:r>
          </w:p>
          <w:p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EB0947">
        <w:trPr>
          <w:trHeight w:val="770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96A" w:rsidRPr="003A196A" w:rsidRDefault="003A196A" w:rsidP="003A196A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BA3C5B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Predviđeno trajanje provedbe projekta/programa u mjesecima:</w:t>
            </w: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Ukupan iznos potreban za provedbu projekta/programa: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Je li za provedbu zatražen ili osiguran iznos iz </w:t>
            </w:r>
            <w:r w:rsidR="004847BE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drugih 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javnih izvora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(tijela državne</w:t>
            </w:r>
            <w:r w:rsidR="004847BE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 uprave,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Ne.</w:t>
            </w:r>
          </w:p>
        </w:tc>
        <w:tc>
          <w:tcPr>
            <w:tcW w:w="40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0A09B1" w:rsidRDefault="00384E30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0A09B1" w:rsidRDefault="00384E30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Ako je odgovor na prethodno pitanje da,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zatraženih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odobrenih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:rsidTr="00EB0947">
        <w:trPr>
          <w:gridAfter w:val="1"/>
          <w:wAfter w:w="62" w:type="dxa"/>
          <w:trHeight w:val="28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CC8" w:rsidRPr="000A09B1" w:rsidRDefault="00600C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8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Detaljan opis projekta/programa </w:t>
            </w:r>
          </w:p>
        </w:tc>
      </w:tr>
      <w:tr w:rsidR="00BC1C1A" w:rsidRPr="000A09B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:rsidR="002455AA" w:rsidRPr="000A09B1" w:rsidRDefault="002455A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06D98" w:rsidRPr="000A09B1" w:rsidRDefault="00BA3C5B" w:rsidP="002455AA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727351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06D98" w:rsidRPr="000A09B1" w:rsidRDefault="0072735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  <w:shd w:val="clear" w:color="auto" w:fill="FFFFCC"/>
              </w:rPr>
              <w:t>Odgovorne osobe za provedbu projekta/programa</w:t>
            </w:r>
          </w:p>
        </w:tc>
      </w:tr>
      <w:tr w:rsidR="00DE50A6" w:rsidRPr="000A09B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50A6" w:rsidRPr="000A09B1" w:rsidRDefault="00DE50A6" w:rsidP="00DE50A6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E50A6" w:rsidRPr="000A09B1" w:rsidRDefault="00383F3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Voditelj </w:t>
            </w:r>
            <w:r w:rsidR="00DE50A6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projekta/programa </w:t>
            </w:r>
            <w:r w:rsidR="00DE50A6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(upišite i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me i prezime vo</w:t>
            </w:r>
            <w:r w:rsidR="00CE3D5C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ditelja projekta i njegovu funkciju)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50A6" w:rsidRPr="000A09B1" w:rsidRDefault="00DE50A6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zaposlenih osoba koje sudjeluj</w:t>
            </w:r>
            <w:r w:rsidR="00CF2F66" w:rsidRPr="000A09B1">
              <w:rPr>
                <w:rFonts w:ascii="Cambria" w:eastAsia="Arial Unicode MS" w:hAnsi="Cambria" w:cs="Arial"/>
                <w:sz w:val="18"/>
                <w:szCs w:val="18"/>
              </w:rPr>
              <w:t>u u provedbi projekta/programa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Vanjski/e stručni/e suradnici/ce koji/e sudjeluju u provedbi projekta/programa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ime, prezime i područje stručnog djelovanja)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</w:tbl>
    <w:p w:rsidR="006B5F34" w:rsidRPr="000A09B1" w:rsidRDefault="006B5F34">
      <w:pPr>
        <w:snapToGrid w:val="0"/>
        <w:jc w:val="both"/>
        <w:rPr>
          <w:rFonts w:ascii="Cambria" w:eastAsia="Arial Unicode MS" w:hAnsi="Cambria" w:cs="Arial"/>
          <w:sz w:val="18"/>
          <w:szCs w:val="18"/>
        </w:rPr>
        <w:sectPr w:rsidR="006B5F34" w:rsidRPr="000A09B1" w:rsidSect="000A09B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993" w:right="1134" w:bottom="1134" w:left="1134" w:header="1134" w:footer="720" w:gutter="0"/>
          <w:cols w:space="720"/>
          <w:titlePg/>
          <w:docGrid w:linePitch="360"/>
        </w:sectPr>
      </w:pPr>
    </w:p>
    <w:p w:rsidR="001B4E88" w:rsidRPr="000A09B1" w:rsidRDefault="001B4E88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0A09B1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 w:rsidTr="001D71FE">
        <w:tc>
          <w:tcPr>
            <w:tcW w:w="3415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voditelja/voditeljice projekta</w:t>
            </w:r>
            <w:r w:rsidR="00031A49"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/programa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osobe ovlaštene za zastupanje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</w:tr>
    </w:tbl>
    <w:p w:rsidR="009842F4" w:rsidRPr="000A09B1" w:rsidRDefault="00CB3E74" w:rsidP="00CB3E74">
      <w:pPr>
        <w:jc w:val="center"/>
        <w:rPr>
          <w:rFonts w:ascii="Cambria" w:eastAsia="Arial Unicode MS" w:hAnsi="Cambria" w:cs="Arial"/>
          <w:b/>
          <w:sz w:val="18"/>
          <w:szCs w:val="18"/>
        </w:rPr>
      </w:pPr>
      <w:r w:rsidRPr="000A09B1">
        <w:rPr>
          <w:rFonts w:ascii="Cambria" w:eastAsia="Arial Unicode MS" w:hAnsi="Cambria" w:cs="Arial"/>
          <w:b/>
          <w:sz w:val="18"/>
          <w:szCs w:val="18"/>
        </w:rPr>
        <w:t>MP</w:t>
      </w:r>
    </w:p>
    <w:p w:rsidR="009842F4" w:rsidRPr="000A09B1" w:rsidRDefault="009842F4">
      <w:pPr>
        <w:jc w:val="center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0A09B1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Potpis </w:t>
            </w:r>
          </w:p>
        </w:tc>
      </w:tr>
    </w:tbl>
    <w:p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E11A4A" w:rsidRPr="000A09B1">
        <w:tc>
          <w:tcPr>
            <w:tcW w:w="36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1A4A" w:rsidRPr="000A09B1" w:rsidRDefault="005B5924" w:rsidP="00BD3216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20</w:t>
            </w:r>
            <w:r w:rsidR="00482D96" w:rsidRPr="000A09B1">
              <w:rPr>
                <w:rFonts w:ascii="Cambria" w:hAnsi="Cambria" w:cs="Arial"/>
                <w:b/>
                <w:sz w:val="18"/>
                <w:szCs w:val="18"/>
              </w:rPr>
              <w:t>2</w:t>
            </w:r>
            <w:r w:rsidR="00BD3216">
              <w:rPr>
                <w:rFonts w:ascii="Cambria" w:hAnsi="Cambria" w:cs="Arial"/>
                <w:b/>
                <w:sz w:val="18"/>
                <w:szCs w:val="18"/>
              </w:rPr>
              <w:t>3</w:t>
            </w:r>
            <w:r w:rsidR="00E11A4A" w:rsidRPr="000A09B1">
              <w:rPr>
                <w:rFonts w:ascii="Cambria" w:hAnsi="Cambria" w:cs="Arial"/>
                <w:b/>
                <w:sz w:val="18"/>
                <w:szCs w:val="18"/>
              </w:rPr>
              <w:t>.</w:t>
            </w:r>
          </w:p>
        </w:tc>
      </w:tr>
    </w:tbl>
    <w:p w:rsidR="00E11A4A" w:rsidRPr="000A09B1" w:rsidRDefault="00E11A4A">
      <w:pPr>
        <w:rPr>
          <w:rFonts w:ascii="Cambria" w:hAnsi="Cambria"/>
          <w:sz w:val="18"/>
          <w:szCs w:val="18"/>
        </w:rPr>
      </w:pPr>
    </w:p>
    <w:sectPr w:rsidR="00E11A4A" w:rsidRPr="000A09B1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5DE" w:rsidRDefault="00CC75DE">
      <w:r>
        <w:separator/>
      </w:r>
    </w:p>
  </w:endnote>
  <w:endnote w:type="continuationSeparator" w:id="1">
    <w:p w:rsidR="00CC75DE" w:rsidRDefault="00CC7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Yu Gothic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D84B89">
    <w:pPr>
      <w:pStyle w:val="Footer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BD3216">
      <w:rPr>
        <w:noProof/>
      </w:rPr>
      <w:t>3</w:t>
    </w:r>
    <w:r>
      <w:fldChar w:fldCharType="end"/>
    </w:r>
  </w:p>
  <w:p w:rsidR="00A5201C" w:rsidRDefault="00A520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234" w:rsidRDefault="00D84B89">
    <w:pPr>
      <w:pStyle w:val="Footer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BD3216">
      <w:rPr>
        <w:noProof/>
      </w:rPr>
      <w:t>1</w:t>
    </w:r>
    <w:r>
      <w:rPr>
        <w:noProof/>
      </w:rPr>
      <w:fldChar w:fldCharType="end"/>
    </w:r>
  </w:p>
  <w:p w:rsidR="00A5201C" w:rsidRDefault="00A52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5DE" w:rsidRDefault="00CC75DE">
      <w:r>
        <w:separator/>
      </w:r>
    </w:p>
  </w:footnote>
  <w:footnote w:type="continuationSeparator" w:id="1">
    <w:p w:rsidR="00CC75DE" w:rsidRDefault="00CC7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5201C" w:rsidP="003163ED">
    <w:pPr>
      <w:pStyle w:val="Header"/>
    </w:pPr>
  </w:p>
  <w:p w:rsidR="00A5201C" w:rsidRPr="00D23DF2" w:rsidRDefault="00A5201C" w:rsidP="00D23DF2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F01964" w:rsidRDefault="00F01964" w:rsidP="007F6402">
    <w:pPr>
      <w:pStyle w:val="Header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 A</w:t>
    </w:r>
    <w:r w:rsidR="007F6402" w:rsidRPr="00F01964">
      <w:rPr>
        <w:b/>
      </w:rPr>
      <w:tab/>
    </w:r>
    <w:r w:rsidR="007F6402" w:rsidRPr="00F01964">
      <w:rPr>
        <w:b/>
        <w:sz w:val="32"/>
        <w:szCs w:val="32"/>
      </w:rPr>
      <w:tab/>
    </w:r>
    <w:r w:rsidR="007F6402" w:rsidRPr="00F01964">
      <w:rPr>
        <w:b/>
        <w:sz w:val="32"/>
        <w:szCs w:val="32"/>
      </w:rPr>
      <w:tab/>
    </w:r>
  </w:p>
  <w:p w:rsidR="00F72F12" w:rsidRDefault="00F72F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1256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206B"/>
    <w:rsid w:val="00074B02"/>
    <w:rsid w:val="00092880"/>
    <w:rsid w:val="00094843"/>
    <w:rsid w:val="000A09B1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608F"/>
    <w:rsid w:val="000E7D4F"/>
    <w:rsid w:val="000F655A"/>
    <w:rsid w:val="001040B1"/>
    <w:rsid w:val="00107712"/>
    <w:rsid w:val="00112314"/>
    <w:rsid w:val="00117284"/>
    <w:rsid w:val="0012192B"/>
    <w:rsid w:val="00122E9A"/>
    <w:rsid w:val="001236A6"/>
    <w:rsid w:val="00125236"/>
    <w:rsid w:val="0013563B"/>
    <w:rsid w:val="00154369"/>
    <w:rsid w:val="00170C3D"/>
    <w:rsid w:val="00172237"/>
    <w:rsid w:val="0017504C"/>
    <w:rsid w:val="001804AB"/>
    <w:rsid w:val="001A6D23"/>
    <w:rsid w:val="001B03A0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3462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87B38"/>
    <w:rsid w:val="0029022D"/>
    <w:rsid w:val="002A08DE"/>
    <w:rsid w:val="002A453D"/>
    <w:rsid w:val="002A5157"/>
    <w:rsid w:val="002B65A8"/>
    <w:rsid w:val="002C0437"/>
    <w:rsid w:val="002C7B9B"/>
    <w:rsid w:val="002D4B71"/>
    <w:rsid w:val="002D6C2C"/>
    <w:rsid w:val="002F10F6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196A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27161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82D96"/>
    <w:rsid w:val="004847BE"/>
    <w:rsid w:val="00484CF9"/>
    <w:rsid w:val="004861B8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B7F1F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230"/>
    <w:rsid w:val="005A35D8"/>
    <w:rsid w:val="005B0E86"/>
    <w:rsid w:val="005B2BBE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100AC"/>
    <w:rsid w:val="00624649"/>
    <w:rsid w:val="00625E35"/>
    <w:rsid w:val="0062766E"/>
    <w:rsid w:val="006360D9"/>
    <w:rsid w:val="00642C60"/>
    <w:rsid w:val="0065086A"/>
    <w:rsid w:val="006575BF"/>
    <w:rsid w:val="00680600"/>
    <w:rsid w:val="00685DB1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181F"/>
    <w:rsid w:val="006F2E03"/>
    <w:rsid w:val="00701C87"/>
    <w:rsid w:val="007028D4"/>
    <w:rsid w:val="00706D98"/>
    <w:rsid w:val="007108F8"/>
    <w:rsid w:val="007257E1"/>
    <w:rsid w:val="00727351"/>
    <w:rsid w:val="00730782"/>
    <w:rsid w:val="0073308A"/>
    <w:rsid w:val="00734875"/>
    <w:rsid w:val="00734878"/>
    <w:rsid w:val="0074042E"/>
    <w:rsid w:val="007420E0"/>
    <w:rsid w:val="007436A3"/>
    <w:rsid w:val="0075086E"/>
    <w:rsid w:val="007521CE"/>
    <w:rsid w:val="007545E3"/>
    <w:rsid w:val="00756772"/>
    <w:rsid w:val="007606F3"/>
    <w:rsid w:val="007709A1"/>
    <w:rsid w:val="007729D1"/>
    <w:rsid w:val="00772D9A"/>
    <w:rsid w:val="00774104"/>
    <w:rsid w:val="00794615"/>
    <w:rsid w:val="007947C4"/>
    <w:rsid w:val="007947ED"/>
    <w:rsid w:val="007A065C"/>
    <w:rsid w:val="007A0BF9"/>
    <w:rsid w:val="007A14E3"/>
    <w:rsid w:val="007A1B85"/>
    <w:rsid w:val="007A408E"/>
    <w:rsid w:val="007B4B70"/>
    <w:rsid w:val="007C0AD6"/>
    <w:rsid w:val="007C1DE5"/>
    <w:rsid w:val="007C5677"/>
    <w:rsid w:val="007D130F"/>
    <w:rsid w:val="007D23B1"/>
    <w:rsid w:val="007D55D3"/>
    <w:rsid w:val="007E3D78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462B5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973"/>
    <w:rsid w:val="008A2B9D"/>
    <w:rsid w:val="008A5943"/>
    <w:rsid w:val="008B38F6"/>
    <w:rsid w:val="008B4D60"/>
    <w:rsid w:val="008B59B5"/>
    <w:rsid w:val="008B63E9"/>
    <w:rsid w:val="008B747A"/>
    <w:rsid w:val="008C07DB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8F7CF7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1E2C"/>
    <w:rsid w:val="00AA3C29"/>
    <w:rsid w:val="00AA4519"/>
    <w:rsid w:val="00AB4C18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72E66"/>
    <w:rsid w:val="00B87468"/>
    <w:rsid w:val="00B91EAB"/>
    <w:rsid w:val="00B96FC3"/>
    <w:rsid w:val="00B97F3E"/>
    <w:rsid w:val="00BA1D94"/>
    <w:rsid w:val="00BA31B6"/>
    <w:rsid w:val="00BA3C5B"/>
    <w:rsid w:val="00BB3033"/>
    <w:rsid w:val="00BB4DCF"/>
    <w:rsid w:val="00BB61E8"/>
    <w:rsid w:val="00BC1C1A"/>
    <w:rsid w:val="00BC54C7"/>
    <w:rsid w:val="00BD3216"/>
    <w:rsid w:val="00BF4920"/>
    <w:rsid w:val="00BF7165"/>
    <w:rsid w:val="00BF7F5D"/>
    <w:rsid w:val="00C1002C"/>
    <w:rsid w:val="00C14AAE"/>
    <w:rsid w:val="00C1618B"/>
    <w:rsid w:val="00C16234"/>
    <w:rsid w:val="00C23CFB"/>
    <w:rsid w:val="00C31EEB"/>
    <w:rsid w:val="00C411CC"/>
    <w:rsid w:val="00C57C7D"/>
    <w:rsid w:val="00C67800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C75DE"/>
    <w:rsid w:val="00CC7870"/>
    <w:rsid w:val="00CD389F"/>
    <w:rsid w:val="00CD6877"/>
    <w:rsid w:val="00CD767D"/>
    <w:rsid w:val="00CD7C25"/>
    <w:rsid w:val="00CE3D5C"/>
    <w:rsid w:val="00CE3EB2"/>
    <w:rsid w:val="00CE6D23"/>
    <w:rsid w:val="00CF2769"/>
    <w:rsid w:val="00CF2F66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19ED"/>
    <w:rsid w:val="00D628E4"/>
    <w:rsid w:val="00D65100"/>
    <w:rsid w:val="00D6668F"/>
    <w:rsid w:val="00D728B4"/>
    <w:rsid w:val="00D75F23"/>
    <w:rsid w:val="00D80281"/>
    <w:rsid w:val="00D84B89"/>
    <w:rsid w:val="00D861C6"/>
    <w:rsid w:val="00D92059"/>
    <w:rsid w:val="00D93F8C"/>
    <w:rsid w:val="00D953A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065EC"/>
    <w:rsid w:val="00E11A4A"/>
    <w:rsid w:val="00E262DA"/>
    <w:rsid w:val="00E33E2A"/>
    <w:rsid w:val="00E355E2"/>
    <w:rsid w:val="00E478BC"/>
    <w:rsid w:val="00E53AFB"/>
    <w:rsid w:val="00E61876"/>
    <w:rsid w:val="00E641C1"/>
    <w:rsid w:val="00E65D2E"/>
    <w:rsid w:val="00E660D3"/>
    <w:rsid w:val="00E72B5C"/>
    <w:rsid w:val="00E82CF6"/>
    <w:rsid w:val="00E8306A"/>
    <w:rsid w:val="00E854B6"/>
    <w:rsid w:val="00E86FCB"/>
    <w:rsid w:val="00E87207"/>
    <w:rsid w:val="00E8790B"/>
    <w:rsid w:val="00E91E60"/>
    <w:rsid w:val="00EA081F"/>
    <w:rsid w:val="00EA23D4"/>
    <w:rsid w:val="00EA3B28"/>
    <w:rsid w:val="00EA4E42"/>
    <w:rsid w:val="00EA7BB5"/>
    <w:rsid w:val="00EB0947"/>
    <w:rsid w:val="00EC18C1"/>
    <w:rsid w:val="00EC1C9B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1964"/>
    <w:rsid w:val="00F03572"/>
    <w:rsid w:val="00F10597"/>
    <w:rsid w:val="00F16CDC"/>
    <w:rsid w:val="00F20B7B"/>
    <w:rsid w:val="00F2613B"/>
    <w:rsid w:val="00F3354A"/>
    <w:rsid w:val="00F413BB"/>
    <w:rsid w:val="00F470EB"/>
    <w:rsid w:val="00F47EE0"/>
    <w:rsid w:val="00F64F0C"/>
    <w:rsid w:val="00F72F12"/>
    <w:rsid w:val="00F84C04"/>
    <w:rsid w:val="00F86156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753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PageNumber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rsid w:val="005B0E86"/>
    <w:pPr>
      <w:spacing w:after="120"/>
    </w:pPr>
  </w:style>
  <w:style w:type="paragraph" w:styleId="Title">
    <w:name w:val="Title"/>
    <w:basedOn w:val="Naslov1"/>
    <w:next w:val="Subtitle"/>
    <w:qFormat/>
    <w:rsid w:val="005B0E86"/>
  </w:style>
  <w:style w:type="paragraph" w:styleId="Subtitle">
    <w:name w:val="Subtitle"/>
    <w:basedOn w:val="Naslov1"/>
    <w:next w:val="BodyText"/>
    <w:qFormat/>
    <w:rsid w:val="005B0E86"/>
    <w:pPr>
      <w:jc w:val="center"/>
    </w:pPr>
    <w:rPr>
      <w:i/>
      <w:iCs/>
    </w:rPr>
  </w:style>
  <w:style w:type="paragraph" w:styleId="List">
    <w:name w:val="List"/>
    <w:basedOn w:val="BodyText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Caption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Header">
    <w:name w:val="header"/>
    <w:basedOn w:val="Normal"/>
    <w:link w:val="HeaderChar"/>
    <w:uiPriority w:val="99"/>
    <w:rsid w:val="005B0E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yperlink">
    <w:name w:val="Hyperlink"/>
    <w:rsid w:val="00925D75"/>
    <w:rPr>
      <w:color w:val="0000FF"/>
      <w:u w:val="single"/>
    </w:rPr>
  </w:style>
  <w:style w:type="character" w:styleId="FollowedHyperlink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CommentReference">
    <w:name w:val="annotation reference"/>
    <w:rsid w:val="005654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54CC"/>
    <w:rPr>
      <w:sz w:val="20"/>
      <w:szCs w:val="20"/>
    </w:rPr>
  </w:style>
  <w:style w:type="character" w:customStyle="1" w:styleId="CommentTextChar">
    <w:name w:val="Comment Text Char"/>
    <w:link w:val="CommentText"/>
    <w:rsid w:val="005654CC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654CC"/>
    <w:rPr>
      <w:b/>
      <w:bCs/>
    </w:rPr>
  </w:style>
  <w:style w:type="character" w:customStyle="1" w:styleId="CommentSubjectChar">
    <w:name w:val="Comment Subject Char"/>
    <w:link w:val="CommentSubject"/>
    <w:rsid w:val="005654CC"/>
    <w:rPr>
      <w:b/>
      <w:bCs/>
      <w:lang w:eastAsia="ar-SA"/>
    </w:rPr>
  </w:style>
  <w:style w:type="paragraph" w:styleId="BalloonText">
    <w:name w:val="Balloon Text"/>
    <w:basedOn w:val="Normal"/>
    <w:link w:val="BalloonTextChar"/>
    <w:rsid w:val="005654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FooterChar">
    <w:name w:val="Footer Char"/>
    <w:link w:val="Footer"/>
    <w:uiPriority w:val="99"/>
    <w:rsid w:val="00D23DF2"/>
    <w:rPr>
      <w:sz w:val="24"/>
      <w:szCs w:val="24"/>
      <w:lang w:eastAsia="ar-SA"/>
    </w:rPr>
  </w:style>
  <w:style w:type="character" w:customStyle="1" w:styleId="HeaderChar">
    <w:name w:val="Header Char"/>
    <w:link w:val="Header"/>
    <w:uiPriority w:val="99"/>
    <w:rsid w:val="00F72F12"/>
    <w:rPr>
      <w:sz w:val="24"/>
      <w:szCs w:val="24"/>
      <w:lang w:eastAsia="ar-SA"/>
    </w:rPr>
  </w:style>
  <w:style w:type="character" w:styleId="Strong">
    <w:name w:val="Strong"/>
    <w:qFormat/>
    <w:rsid w:val="00FE6027"/>
    <w:rPr>
      <w:b/>
      <w:bCs/>
    </w:rPr>
  </w:style>
  <w:style w:type="paragraph" w:styleId="FootnoteText">
    <w:name w:val="footnote text"/>
    <w:basedOn w:val="Normal"/>
    <w:link w:val="FootnoteTextChar"/>
    <w:rsid w:val="000D09F0"/>
    <w:rPr>
      <w:sz w:val="20"/>
      <w:szCs w:val="20"/>
    </w:rPr>
  </w:style>
  <w:style w:type="character" w:customStyle="1" w:styleId="FootnoteTextChar">
    <w:name w:val="Footnote Text Char"/>
    <w:link w:val="FootnoteText"/>
    <w:rsid w:val="000D09F0"/>
    <w:rPr>
      <w:lang w:eastAsia="ar-SA"/>
    </w:rPr>
  </w:style>
  <w:style w:type="character" w:styleId="FootnoteReference">
    <w:name w:val="footnote reference"/>
    <w:rsid w:val="000D09F0"/>
    <w:rPr>
      <w:vertAlign w:val="superscript"/>
    </w:rPr>
  </w:style>
  <w:style w:type="table" w:styleId="TableGrid">
    <w:name w:val="Table Grid"/>
    <w:basedOn w:val="TableNormal"/>
    <w:rsid w:val="00D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2DB-4DA8-484E-96E3-0E344E73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Sanja</cp:lastModifiedBy>
  <cp:revision>9</cp:revision>
  <cp:lastPrinted>2020-03-05T11:54:00Z</cp:lastPrinted>
  <dcterms:created xsi:type="dcterms:W3CDTF">2021-03-01T07:49:00Z</dcterms:created>
  <dcterms:modified xsi:type="dcterms:W3CDTF">2023-03-30T11:09:00Z</dcterms:modified>
</cp:coreProperties>
</file>