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AED55B" w14:textId="77777777" w:rsidR="00F01964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</w:p>
    <w:p w14:paraId="033BD1FD" w14:textId="77777777" w:rsidR="007F6402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GRAD VRGORAC</w:t>
      </w:r>
    </w:p>
    <w:p w14:paraId="28F386CB" w14:textId="77777777" w:rsidR="008B38F6" w:rsidRPr="000A09B1" w:rsidRDefault="00000000" w:rsidP="008B38F6">
      <w:pPr>
        <w:rPr>
          <w:rFonts w:ascii="Cambria" w:hAnsi="Cambria"/>
          <w:sz w:val="18"/>
          <w:szCs w:val="18"/>
        </w:rPr>
      </w:pPr>
      <w:r>
        <w:rPr>
          <w:rFonts w:ascii="Cambria" w:hAnsi="Cambria" w:cs="Arial"/>
          <w:b/>
          <w:noProof/>
          <w:sz w:val="18"/>
          <w:szCs w:val="18"/>
          <w:lang w:eastAsia="hr-HR"/>
        </w:rPr>
        <w:pict w14:anchorId="611DB8D7"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2050" type="#_x0000_t202" style="position:absolute;margin-left:25.5pt;margin-top:15.25pt;width:416.25pt;height:72.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next-textbox:#Tekstni okvir 2;mso-fit-shape-to-text:t">
              <w:txbxContent>
                <w:p w14:paraId="07B9DDBC" w14:textId="1FD6F282" w:rsidR="008B38F6" w:rsidRP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 xml:space="preserve">Naziv </w:t>
                  </w:r>
                  <w:r w:rsidR="00737F9B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prijavitelja</w:t>
                  </w:r>
                </w:p>
                <w:p w14:paraId="007C32E4" w14:textId="77777777"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14:paraId="37B91425" w14:textId="77777777"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___________________________________________</w:t>
                  </w:r>
                </w:p>
                <w:p w14:paraId="52469593" w14:textId="77777777" w:rsidR="00F01964" w:rsidRPr="008B38F6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14:paraId="2186CFD9" w14:textId="77777777"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14:paraId="4BE087DB" w14:textId="77777777"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14:paraId="7FC8B618" w14:textId="77777777"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14:paraId="51FEB93E" w14:textId="77777777" w:rsidR="008B38F6" w:rsidRPr="000A09B1" w:rsidRDefault="008B38F6" w:rsidP="008B38F6">
      <w:pPr>
        <w:rPr>
          <w:rFonts w:ascii="Cambria" w:hAnsi="Cambria" w:cs="Arial"/>
          <w:b/>
          <w:sz w:val="18"/>
          <w:szCs w:val="18"/>
        </w:rPr>
      </w:pPr>
    </w:p>
    <w:p w14:paraId="3415698C" w14:textId="77777777"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347EFA86" w14:textId="77777777"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065DB848" w14:textId="77777777" w:rsidR="00427161" w:rsidRPr="000A09B1" w:rsidRDefault="0042716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54734E37" w14:textId="77777777" w:rsidR="000A09B1" w:rsidRDefault="000A09B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668C6653" w14:textId="26AD76C6"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  <w:r w:rsidRPr="000A09B1">
        <w:rPr>
          <w:rFonts w:ascii="Cambria" w:hAnsi="Cambria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/>
          <w:b/>
          <w:sz w:val="18"/>
          <w:szCs w:val="18"/>
        </w:rPr>
        <w:t>poziv</w:t>
      </w:r>
      <w:r w:rsidRPr="000A09B1">
        <w:rPr>
          <w:rFonts w:ascii="Cambria" w:hAnsi="Cambria"/>
          <w:b/>
          <w:sz w:val="18"/>
          <w:szCs w:val="18"/>
        </w:rPr>
        <w:t xml:space="preserve"> za </w:t>
      </w:r>
      <w:r w:rsidR="001B6B88" w:rsidRPr="000A09B1">
        <w:rPr>
          <w:rFonts w:ascii="Cambria" w:hAnsi="Cambria"/>
          <w:b/>
          <w:sz w:val="18"/>
          <w:szCs w:val="18"/>
        </w:rPr>
        <w:t xml:space="preserve">financiranje </w:t>
      </w:r>
      <w:r w:rsidRPr="000A09B1">
        <w:rPr>
          <w:rFonts w:ascii="Cambria" w:hAnsi="Cambria"/>
          <w:b/>
          <w:sz w:val="18"/>
          <w:szCs w:val="18"/>
        </w:rPr>
        <w:t>programa</w:t>
      </w:r>
      <w:r w:rsidR="001B6B88" w:rsidRPr="000A09B1">
        <w:rPr>
          <w:rFonts w:ascii="Cambria" w:hAnsi="Cambria"/>
          <w:b/>
          <w:sz w:val="18"/>
          <w:szCs w:val="18"/>
        </w:rPr>
        <w:t>/</w:t>
      </w:r>
      <w:r w:rsidRPr="000A09B1">
        <w:rPr>
          <w:rFonts w:ascii="Cambria" w:hAnsi="Cambria"/>
          <w:b/>
          <w:sz w:val="18"/>
          <w:szCs w:val="18"/>
        </w:rPr>
        <w:t xml:space="preserve"> projek</w:t>
      </w:r>
      <w:r w:rsidR="008A5943" w:rsidRPr="000A09B1">
        <w:rPr>
          <w:rFonts w:ascii="Cambria" w:hAnsi="Cambria"/>
          <w:b/>
          <w:sz w:val="18"/>
          <w:szCs w:val="18"/>
        </w:rPr>
        <w:t>a</w:t>
      </w:r>
      <w:r w:rsidRPr="000A09B1">
        <w:rPr>
          <w:rFonts w:ascii="Cambria" w:hAnsi="Cambria"/>
          <w:b/>
          <w:sz w:val="18"/>
          <w:szCs w:val="18"/>
        </w:rPr>
        <w:t xml:space="preserve">ta </w:t>
      </w:r>
      <w:r w:rsidR="001B6B88" w:rsidRPr="000A09B1">
        <w:rPr>
          <w:rFonts w:ascii="Cambria" w:hAnsi="Cambria"/>
          <w:b/>
          <w:sz w:val="18"/>
          <w:szCs w:val="18"/>
        </w:rPr>
        <w:t>vjerskih zajednica</w:t>
      </w:r>
      <w:r w:rsidR="00041256" w:rsidRPr="000A09B1">
        <w:rPr>
          <w:rFonts w:ascii="Cambria" w:hAnsi="Cambria"/>
          <w:b/>
          <w:sz w:val="18"/>
          <w:szCs w:val="18"/>
        </w:rPr>
        <w:t xml:space="preserve"> </w:t>
      </w:r>
      <w:r w:rsidR="001B6B88" w:rsidRPr="000A09B1">
        <w:rPr>
          <w:rFonts w:ascii="Cambria" w:hAnsi="Cambria"/>
          <w:b/>
          <w:sz w:val="18"/>
          <w:szCs w:val="18"/>
        </w:rPr>
        <w:t xml:space="preserve">na području </w:t>
      </w:r>
      <w:r w:rsidR="00B46170" w:rsidRPr="000A09B1">
        <w:rPr>
          <w:rFonts w:ascii="Cambria" w:hAnsi="Cambria"/>
          <w:b/>
          <w:sz w:val="18"/>
          <w:szCs w:val="18"/>
        </w:rPr>
        <w:t>grada Vrgorca</w:t>
      </w:r>
      <w:r w:rsidR="001B6B88" w:rsidRPr="000A09B1">
        <w:rPr>
          <w:rFonts w:ascii="Cambria" w:hAnsi="Cambria"/>
          <w:b/>
          <w:sz w:val="18"/>
          <w:szCs w:val="18"/>
        </w:rPr>
        <w:t xml:space="preserve">  u </w:t>
      </w:r>
      <w:r w:rsidRPr="000A09B1">
        <w:rPr>
          <w:rFonts w:ascii="Cambria" w:hAnsi="Cambria"/>
          <w:b/>
          <w:sz w:val="18"/>
          <w:szCs w:val="18"/>
        </w:rPr>
        <w:t>20</w:t>
      </w:r>
      <w:r w:rsidR="008A5943" w:rsidRPr="000A09B1">
        <w:rPr>
          <w:rFonts w:ascii="Cambria" w:hAnsi="Cambria"/>
          <w:b/>
          <w:sz w:val="18"/>
          <w:szCs w:val="18"/>
        </w:rPr>
        <w:t>2</w:t>
      </w:r>
      <w:r w:rsidR="007D6C66">
        <w:rPr>
          <w:rFonts w:ascii="Cambria" w:hAnsi="Cambria"/>
          <w:b/>
          <w:sz w:val="18"/>
          <w:szCs w:val="18"/>
        </w:rPr>
        <w:t>5</w:t>
      </w:r>
      <w:r w:rsidRPr="000A09B1">
        <w:rPr>
          <w:rFonts w:ascii="Cambria" w:hAnsi="Cambria"/>
          <w:b/>
          <w:sz w:val="18"/>
          <w:szCs w:val="18"/>
        </w:rPr>
        <w:t xml:space="preserve">. godini </w:t>
      </w:r>
    </w:p>
    <w:p w14:paraId="333E6FE5" w14:textId="77777777"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7D5773B0" w14:textId="77777777" w:rsidR="00794615" w:rsidRPr="000A09B1" w:rsidRDefault="00794615" w:rsidP="008F18D2">
      <w:pPr>
        <w:rPr>
          <w:rFonts w:ascii="Cambria" w:hAnsi="Cambria" w:cs="Arial"/>
          <w:b/>
          <w:sz w:val="18"/>
          <w:szCs w:val="18"/>
        </w:rPr>
      </w:pPr>
    </w:p>
    <w:p w14:paraId="1EFE1C6D" w14:textId="77777777" w:rsidR="007420E0" w:rsidRDefault="007420E0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1595543F" w14:textId="77777777"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1CCDB5C7" w14:textId="77777777"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1AC3524F" w14:textId="77777777" w:rsidR="000A09B1" w:rsidRP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52397152" w14:textId="77777777" w:rsidR="005D7E6F" w:rsidRPr="000A09B1" w:rsidRDefault="005D7E6F" w:rsidP="007420E0">
      <w:pPr>
        <w:suppressAutoHyphens w:val="0"/>
        <w:jc w:val="center"/>
        <w:rPr>
          <w:rFonts w:ascii="Cambria" w:hAnsi="Cambria" w:cs="Arial"/>
          <w:sz w:val="18"/>
          <w:szCs w:val="18"/>
        </w:rPr>
      </w:pPr>
    </w:p>
    <w:p w14:paraId="00BD41B7" w14:textId="3D0A0385" w:rsidR="005654CC" w:rsidRPr="004B7F1F" w:rsidRDefault="00701C87" w:rsidP="005654CC">
      <w:pPr>
        <w:pStyle w:val="SubTitle1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Datum objave </w:t>
      </w:r>
      <w:r w:rsidR="008A5943" w:rsidRPr="004B7F1F">
        <w:rPr>
          <w:rFonts w:ascii="Cambria" w:hAnsi="Cambria" w:cs="Arial"/>
          <w:sz w:val="20"/>
          <w:lang w:val="hr-HR"/>
        </w:rPr>
        <w:t>Javnog poziva</w:t>
      </w:r>
      <w:r w:rsidRPr="004B7F1F">
        <w:rPr>
          <w:rFonts w:ascii="Cambria" w:hAnsi="Cambria" w:cs="Arial"/>
          <w:sz w:val="20"/>
          <w:lang w:val="hr-HR"/>
        </w:rPr>
        <w:t>: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737F9B">
        <w:rPr>
          <w:rFonts w:ascii="Cambria" w:hAnsi="Cambria" w:cs="Arial"/>
          <w:sz w:val="20"/>
          <w:lang w:val="hr-HR"/>
        </w:rPr>
        <w:t>0</w:t>
      </w:r>
      <w:r w:rsidR="007D6C66">
        <w:rPr>
          <w:rFonts w:ascii="Cambria" w:hAnsi="Cambria" w:cs="Arial"/>
          <w:sz w:val="20"/>
          <w:lang w:val="hr-HR"/>
        </w:rPr>
        <w:t>3</w:t>
      </w:r>
      <w:r w:rsidR="006D303A" w:rsidRPr="004B7F1F">
        <w:rPr>
          <w:rFonts w:ascii="Cambria" w:hAnsi="Cambria" w:cs="Arial"/>
          <w:sz w:val="20"/>
          <w:lang w:val="hr-HR"/>
        </w:rPr>
        <w:t>.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737F9B">
        <w:rPr>
          <w:rFonts w:ascii="Cambria" w:hAnsi="Cambria" w:cs="Arial"/>
          <w:sz w:val="20"/>
          <w:lang w:val="hr-HR"/>
        </w:rPr>
        <w:t>travnja</w:t>
      </w:r>
      <w:r w:rsidR="001B6B88" w:rsidRPr="004B7F1F">
        <w:rPr>
          <w:rFonts w:ascii="Cambria" w:hAnsi="Cambria" w:cs="Arial"/>
          <w:sz w:val="20"/>
          <w:lang w:val="hr-HR"/>
        </w:rPr>
        <w:t xml:space="preserve"> 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CB6904">
        <w:rPr>
          <w:rFonts w:ascii="Cambria" w:hAnsi="Cambria" w:cs="Arial"/>
          <w:sz w:val="20"/>
          <w:lang w:val="hr-HR"/>
        </w:rPr>
        <w:t>5</w:t>
      </w:r>
      <w:r w:rsidR="001B6B88" w:rsidRPr="004B7F1F">
        <w:rPr>
          <w:rFonts w:ascii="Cambria" w:hAnsi="Cambria" w:cs="Arial"/>
          <w:sz w:val="20"/>
          <w:lang w:val="hr-HR"/>
        </w:rPr>
        <w:t>.</w:t>
      </w:r>
    </w:p>
    <w:p w14:paraId="778EC4AC" w14:textId="6ACAAA1E" w:rsidR="005654CC" w:rsidRPr="004B7F1F" w:rsidRDefault="00701C87" w:rsidP="005654CC">
      <w:pPr>
        <w:pStyle w:val="SubTitle2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Rok za dostavu prijava na </w:t>
      </w:r>
      <w:r w:rsidR="008A5943" w:rsidRPr="004B7F1F">
        <w:rPr>
          <w:rFonts w:ascii="Cambria" w:hAnsi="Cambria" w:cs="Arial"/>
          <w:sz w:val="20"/>
          <w:lang w:val="hr-HR"/>
        </w:rPr>
        <w:t>Javni poziv</w:t>
      </w:r>
      <w:r w:rsidRPr="004B7F1F">
        <w:rPr>
          <w:rFonts w:ascii="Cambria" w:hAnsi="Cambria" w:cs="Arial"/>
          <w:sz w:val="20"/>
          <w:lang w:val="hr-HR"/>
        </w:rPr>
        <w:t xml:space="preserve">: </w:t>
      </w:r>
      <w:r w:rsidR="00737F9B">
        <w:rPr>
          <w:rFonts w:ascii="Cambria" w:hAnsi="Cambria" w:cs="Arial"/>
          <w:sz w:val="20"/>
          <w:lang w:val="hr-HR"/>
        </w:rPr>
        <w:t>0</w:t>
      </w:r>
      <w:r w:rsidR="00CB6904">
        <w:rPr>
          <w:rFonts w:ascii="Cambria" w:hAnsi="Cambria" w:cs="Arial"/>
          <w:sz w:val="20"/>
          <w:lang w:val="hr-HR"/>
        </w:rPr>
        <w:t>2</w:t>
      </w:r>
      <w:r w:rsidR="006D303A" w:rsidRPr="004B7F1F">
        <w:rPr>
          <w:rFonts w:ascii="Cambria" w:hAnsi="Cambria" w:cs="Arial"/>
          <w:sz w:val="20"/>
          <w:lang w:val="hr-HR"/>
        </w:rPr>
        <w:t xml:space="preserve">. </w:t>
      </w:r>
      <w:r w:rsidR="00737F9B">
        <w:rPr>
          <w:rFonts w:ascii="Cambria" w:hAnsi="Cambria" w:cs="Arial"/>
          <w:sz w:val="20"/>
          <w:lang w:val="hr-HR"/>
        </w:rPr>
        <w:t>svibnja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6C557C" w:rsidRPr="004B7F1F">
        <w:rPr>
          <w:rFonts w:ascii="Cambria" w:hAnsi="Cambria" w:cs="Arial"/>
          <w:sz w:val="20"/>
          <w:lang w:val="hr-HR"/>
        </w:rPr>
        <w:t>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CB6904">
        <w:rPr>
          <w:rFonts w:ascii="Cambria" w:hAnsi="Cambria" w:cs="Arial"/>
          <w:sz w:val="20"/>
          <w:lang w:val="hr-HR"/>
        </w:rPr>
        <w:t>5</w:t>
      </w:r>
      <w:r w:rsidR="008A5943" w:rsidRPr="004B7F1F">
        <w:rPr>
          <w:rFonts w:ascii="Cambria" w:hAnsi="Cambria" w:cs="Arial"/>
          <w:sz w:val="20"/>
          <w:lang w:val="hr-HR"/>
        </w:rPr>
        <w:t>.</w:t>
      </w:r>
    </w:p>
    <w:p w14:paraId="3B1BE75B" w14:textId="77777777" w:rsidR="00D92059" w:rsidRPr="000A09B1" w:rsidRDefault="00D92059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8877097" w14:textId="77777777"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EF7253A" w14:textId="77777777"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2A5BE9C7" w14:textId="77777777" w:rsidR="00E8306A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23244A9E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24F4246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75AE5E14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D5C1FA0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1236086E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DEE2C7E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752DB104" w14:textId="77777777" w:rsidR="000A09B1" w:rsidRP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74ECDF16" w14:textId="77777777" w:rsidR="005654CC" w:rsidRPr="000A09B1" w:rsidRDefault="005654CC" w:rsidP="00D92059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14:paraId="3E3739EA" w14:textId="64CAF2E4" w:rsidR="00B46170" w:rsidRPr="000A09B1" w:rsidRDefault="00E53AFB" w:rsidP="008B63E9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Molimo Vas da prije ispunjavanja Obrasca pažljivo pročitate Upute za prijav</w:t>
      </w:r>
      <w:r w:rsidR="000311C0" w:rsidRPr="000A09B1">
        <w:rPr>
          <w:rFonts w:ascii="Cambria" w:hAnsi="Cambria" w:cs="Arial"/>
          <w:b/>
          <w:sz w:val="18"/>
          <w:szCs w:val="18"/>
        </w:rPr>
        <w:t>itelje</w:t>
      </w:r>
      <w:r w:rsidR="00737F9B">
        <w:rPr>
          <w:rFonts w:ascii="Cambria" w:hAnsi="Cambria" w:cs="Arial"/>
          <w:b/>
          <w:sz w:val="18"/>
          <w:szCs w:val="18"/>
        </w:rPr>
        <w:t xml:space="preserve"> </w:t>
      </w:r>
      <w:r w:rsidR="0028028D" w:rsidRPr="000A09B1">
        <w:rPr>
          <w:rFonts w:ascii="Cambria" w:hAnsi="Cambria" w:cs="Arial"/>
          <w:b/>
          <w:sz w:val="18"/>
          <w:szCs w:val="18"/>
        </w:rPr>
        <w:t xml:space="preserve">na </w:t>
      </w:r>
      <w:r w:rsidR="00F003C8" w:rsidRPr="000A09B1">
        <w:rPr>
          <w:rFonts w:ascii="Cambria" w:hAnsi="Cambria" w:cs="Arial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 w:cs="Arial"/>
          <w:b/>
          <w:sz w:val="18"/>
          <w:szCs w:val="18"/>
        </w:rPr>
        <w:t xml:space="preserve">poziv </w:t>
      </w:r>
    </w:p>
    <w:p w14:paraId="67B5A7A3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3EED0C0E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26F447E2" w14:textId="77777777"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047677EE" w14:textId="77777777"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4FE39C3C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69ED7B2B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Molimo da obrazac popunite korištenjem računala</w:t>
      </w:r>
    </w:p>
    <w:p w14:paraId="569B0480" w14:textId="77777777" w:rsidR="005654CC" w:rsidRPr="000A09B1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br w:type="page"/>
      </w:r>
    </w:p>
    <w:p w14:paraId="14088136" w14:textId="77777777" w:rsidR="009D2A37" w:rsidRPr="000A09B1" w:rsidRDefault="0075086E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lastRenderedPageBreak/>
        <w:t>Naziv proje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kta/programa:  </w:t>
      </w:r>
    </w:p>
    <w:p w14:paraId="2551BEE0" w14:textId="77777777" w:rsidR="008C7408" w:rsidRPr="000A09B1" w:rsidRDefault="008C7408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4C144B13" w14:textId="77777777" w:rsidR="005654CC" w:rsidRPr="000A09B1" w:rsidRDefault="003D4C05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Naziv prijavitelja projekta/pro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grama: </w:t>
      </w:r>
    </w:p>
    <w:p w14:paraId="4190FE7B" w14:textId="77777777" w:rsidR="008C7408" w:rsidRPr="000A09B1" w:rsidRDefault="008C7408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727F81B5" w14:textId="77777777" w:rsidR="00092880" w:rsidRPr="000A09B1" w:rsidRDefault="00092880" w:rsidP="00074B02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222"/>
        <w:gridCol w:w="1692"/>
        <w:gridCol w:w="62"/>
      </w:tblGrid>
      <w:tr w:rsidR="00092880" w:rsidRPr="000A09B1" w14:paraId="467F016A" w14:textId="77777777" w:rsidTr="007A0BF9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209FF278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br w:type="page"/>
            </w: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325A6DB" w14:textId="77777777" w:rsidR="00092880" w:rsidRPr="000A09B1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OPĆI PODACI O PRIJAVITELJ</w:t>
            </w:r>
            <w:r w:rsidR="001E514E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U PROJEKTA/PROGRAMA </w:t>
            </w:r>
          </w:p>
        </w:tc>
      </w:tr>
      <w:tr w:rsidR="00092880" w:rsidRPr="000A09B1" w14:paraId="2177504A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6621E4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2EEE43" w14:textId="77777777" w:rsidR="00092880" w:rsidRPr="000A09B1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OSNOVNI PODACI O </w:t>
            </w:r>
            <w:r w:rsidR="00092880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PRIJAVITELJU PROJEKTA/PROGRAMA</w:t>
            </w:r>
          </w:p>
        </w:tc>
      </w:tr>
      <w:tr w:rsidR="00092880" w:rsidRPr="000A09B1" w14:paraId="11E423D6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4FF973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C21B76D" w14:textId="77777777" w:rsidR="00092880" w:rsidRPr="000A09B1" w:rsidRDefault="000B16C5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Naziv </w:t>
            </w:r>
            <w:r w:rsidR="00600CC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PRIJAVITELJA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93D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9E1436B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515D23B5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3F728D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1A72B3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1105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12CDE69" w14:textId="77777777" w:rsidR="004847BE" w:rsidRPr="000A09B1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092880" w:rsidRPr="000A09B1" w14:paraId="15B98A52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2FAE1E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937AD29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AC5E6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A86F7BF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DB4982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9FC204" w14:textId="77777777" w:rsidR="00092880" w:rsidRPr="000A09B1" w:rsidRDefault="007028D4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Ž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upanija</w:t>
            </w:r>
          </w:p>
        </w:tc>
        <w:tc>
          <w:tcPr>
            <w:tcW w:w="3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2D95D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2B6D325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FC34D9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B842021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6DC7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14:paraId="221DE951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307B7D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F11D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9FE1C03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5825E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0E743D6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2253F6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FC01E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AB72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2E43A961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E60A74" w14:textId="656144E5" w:rsidR="00092880" w:rsidRPr="000A09B1" w:rsidRDefault="00737F9B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8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92BF031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386E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7196CB07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C5CAC6" w14:textId="7844DDB6" w:rsidR="00092880" w:rsidRPr="000A09B1" w:rsidRDefault="00737F9B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300F448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Internetska stranica</w:t>
            </w:r>
            <w:r w:rsidR="008C740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(ako postoji)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A84CCB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14:paraId="1945C2C5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F7D017" w14:textId="1A0B9D8A"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DF6E8A1" w14:textId="77777777" w:rsidR="00600CC8" w:rsidRPr="000A09B1" w:rsidRDefault="00600CC8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Datum i godina upisa u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odgovarajući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665F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22F03FB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20B89A3D" w14:textId="17522A93" w:rsidR="00C84BA8" w:rsidRPr="000A09B1" w:rsidRDefault="005739C7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01D8C5" w14:textId="77777777"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Registarski broj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E5E9C4" w14:textId="77777777"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14:paraId="572D773E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4DCCBF" w14:textId="6E996223"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2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B4724F" w14:textId="77777777" w:rsidR="00C84BA8" w:rsidRPr="000A09B1" w:rsidRDefault="00C84BA8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Registrirana pri (naziv registracijskog tijela)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2002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0E2C85D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0A448B00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446F1A" w14:textId="57B2A25B" w:rsidR="00092880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3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66E94D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F2EF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1D55A3E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95401E" w14:textId="7EE61225"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4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2C96C75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88C3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18403AD7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7D2FD3" w14:textId="1A758F17"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2A0B53A" w14:textId="77777777" w:rsidR="00092880" w:rsidRPr="000A09B1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Broj vjernika u župi ili broj vjernika na području koje gravitira vjerskom objektu </w:t>
            </w:r>
            <w:r w:rsidR="00092880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7A554A68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52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7DE7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6E2EE626" w14:textId="77777777" w:rsidR="004847BE" w:rsidRPr="000A09B1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5411419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31E0778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2117DBA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PROJEKTU/PROGRAMU</w:t>
            </w:r>
            <w:r w:rsidR="005C3768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 I PODACI O OBJEKTU NA KOJEM ĆE SE VRŠITI RADOVI</w:t>
            </w:r>
          </w:p>
        </w:tc>
      </w:tr>
      <w:tr w:rsidR="00384E30" w:rsidRPr="000A09B1" w14:paraId="46279EEC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0DB205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97328D4" w14:textId="77777777" w:rsidR="00384E30" w:rsidRPr="000A09B1" w:rsidRDefault="00384E30" w:rsidP="00A7306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projekta/programa:</w:t>
            </w:r>
          </w:p>
          <w:p w14:paraId="01F24402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A7306B" w:rsidRPr="000A09B1" w14:paraId="44C168CA" w14:textId="77777777" w:rsidTr="007A0BF9">
        <w:trPr>
          <w:trHeight w:val="89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A54A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BBA0BC1" w14:textId="77777777"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B61DF55" w14:textId="77777777"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37B1BA72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DDEDF7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EFEFBBD" w14:textId="2AFF3561" w:rsidR="00384E30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i vrsta sakralnog objekta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 xml:space="preserve"> ili dr.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>objekta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 kojem će se vršiti radovi</w:t>
            </w:r>
          </w:p>
          <w:p w14:paraId="570C67C9" w14:textId="77777777"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1F679F7" w14:textId="77777777"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19457AB7" w14:textId="77777777" w:rsidTr="00EB0947">
        <w:trPr>
          <w:trHeight w:val="770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665B" w14:textId="77777777" w:rsidR="003A196A" w:rsidRPr="003A196A" w:rsidRDefault="003A196A" w:rsidP="003A196A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243AF64C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81872A" w14:textId="77777777" w:rsidR="00384E30" w:rsidRPr="000A09B1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92B1114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Predviđeno trajanje provedbe projekta/programa u mjesecima:</w:t>
            </w:r>
          </w:p>
        </w:tc>
      </w:tr>
      <w:tr w:rsidR="00384E30" w:rsidRPr="000A09B1" w14:paraId="3C745758" w14:textId="77777777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86C6" w14:textId="77777777"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CCA0026" w14:textId="77777777"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5421FC10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47A4E2" w14:textId="77777777"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58D4ABF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Ukupan iznos potreban za provedbu 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304A" w14:textId="77777777"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C3E7BD9" w14:textId="77777777"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43F5823A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CFCF8C" w14:textId="77777777"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D5A109D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404F" w14:textId="77777777"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97BF869" w14:textId="77777777"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4A838B1B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91B9BF" w14:textId="77777777" w:rsidR="00384E30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8FA396" w14:textId="77777777" w:rsidR="00384E30" w:rsidRPr="000A09B1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Je li za provedbu zatražen ili osiguran iznos iz </w:t>
            </w:r>
            <w:r w:rsidR="004847BE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drugih 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javnih izvora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</w:t>
            </w:r>
            <w:r w:rsidR="004847BE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 uprave,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0A09B1" w14:paraId="01CB7316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7C6DF1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79275F1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C36BA7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05BBFC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995FA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28E786D5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0ACF9B" w14:textId="77777777" w:rsidR="00384E30" w:rsidRPr="000A09B1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ACB6B7E" w14:textId="77777777" w:rsidR="00384E30" w:rsidRPr="000A09B1" w:rsidRDefault="00384E30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Ako je odgovor na prethodno pitanje da,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0A09B1" w14:paraId="5A3E68AC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2C6CD9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58A803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23322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8E09A76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zatraženih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6521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36AF8F67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42657A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93BCEBD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770532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F0F3584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odobrenih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E770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14:paraId="60C0AE23" w14:textId="77777777" w:rsidTr="00EB0947">
        <w:trPr>
          <w:gridAfter w:val="1"/>
          <w:wAfter w:w="62" w:type="dxa"/>
          <w:trHeight w:val="28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227C" w14:textId="77777777" w:rsidR="00600CC8" w:rsidRPr="000A09B1" w:rsidRDefault="00600C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14:paraId="748FA7A5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E54C4E" w14:textId="77777777" w:rsidR="00BC1C1A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lastRenderedPageBreak/>
              <w:t>8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9AD3324" w14:textId="77777777"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Detaljan opis projekta/programa </w:t>
            </w:r>
          </w:p>
        </w:tc>
      </w:tr>
      <w:tr w:rsidR="00BC1C1A" w:rsidRPr="000A09B1" w14:paraId="78B5BE35" w14:textId="77777777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4E4A" w14:textId="77777777"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A0B55B5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FE3DF03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3EF6343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1BFCDC4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645BC88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C5E8F8F" w14:textId="77777777"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2B65F34" w14:textId="77777777"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96F2A47" w14:textId="77777777" w:rsidR="002455AA" w:rsidRPr="000A09B1" w:rsidRDefault="002455A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14:paraId="7B4F75DB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4EDDFA" w14:textId="77777777" w:rsidR="00706D98" w:rsidRPr="000A09B1" w:rsidRDefault="00BA3C5B" w:rsidP="002455AA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727351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FA6C139" w14:textId="77777777" w:rsidR="00706D98" w:rsidRPr="000A09B1" w:rsidRDefault="0072735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  <w:shd w:val="clear" w:color="auto" w:fill="FFFFCC"/>
              </w:rPr>
              <w:t>Odgovorne osobe za provedbu projekta/programa</w:t>
            </w:r>
          </w:p>
        </w:tc>
      </w:tr>
      <w:tr w:rsidR="00DE50A6" w:rsidRPr="000A09B1" w14:paraId="3365FC37" w14:textId="77777777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2693DB5" w14:textId="77777777" w:rsidR="00DE50A6" w:rsidRPr="000A09B1" w:rsidRDefault="00DE50A6" w:rsidP="00DE50A6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A711901" w14:textId="77777777" w:rsidR="00DE50A6" w:rsidRPr="000A09B1" w:rsidRDefault="00383F3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Voditelj </w:t>
            </w:r>
            <w:r w:rsidR="00DE50A6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projekta/programa </w:t>
            </w:r>
            <w:r w:rsidR="00DE50A6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(upišite i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me i prezime vo</w:t>
            </w:r>
            <w:r w:rsidR="00CE3D5C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372" w14:textId="77777777" w:rsidR="00DE50A6" w:rsidRPr="000A09B1" w:rsidRDefault="00DE50A6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14:paraId="2B92D552" w14:textId="77777777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A898E9D" w14:textId="77777777"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A310590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zaposlenih osoba koje sudjeluj</w:t>
            </w:r>
            <w:r w:rsidR="00CF2F66" w:rsidRPr="000A09B1">
              <w:rPr>
                <w:rFonts w:ascii="Cambria" w:eastAsia="Arial Unicode MS" w:hAnsi="Cambria" w:cs="Arial"/>
                <w:sz w:val="18"/>
                <w:szCs w:val="18"/>
              </w:rPr>
              <w:t>u u provedbi projekta/programa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27B4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14:paraId="21744265" w14:textId="77777777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B0E75B8" w14:textId="77777777"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4C6DFE6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Vanjski/e stručni/e suradnici/</w:t>
            </w:r>
            <w:proofErr w:type="spellStart"/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ce</w:t>
            </w:r>
            <w:proofErr w:type="spellEnd"/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koji/e sudjeluju u provedbi projekta/programa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ime, prezime i područje stručnog djelovanja)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3C0B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2F671F" w:rsidRPr="000A09B1" w14:paraId="74868096" w14:textId="77777777" w:rsidTr="00C94426">
        <w:trPr>
          <w:gridAfter w:val="1"/>
          <w:wAfter w:w="62" w:type="dxa"/>
          <w:trHeight w:val="108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76FEA4D" w14:textId="77777777" w:rsidR="002F671F" w:rsidRDefault="002F671F" w:rsidP="002F671F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 xml:space="preserve">12.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Prijavitelj je ispunio sve obveze iz prethodno sklopljenih ugovora o potporama iz proračuna Grada Vrgorca </w:t>
            </w:r>
            <w:r>
              <w:rPr>
                <w:rFonts w:ascii="Cambria" w:hAnsi="Cambria"/>
                <w:sz w:val="18"/>
                <w:szCs w:val="18"/>
              </w:rPr>
              <w:t xml:space="preserve">(obavezno zaokružiti ili podcrtati):                                        </w:t>
            </w:r>
          </w:p>
          <w:p w14:paraId="2B7C72ED" w14:textId="77777777" w:rsidR="002F671F" w:rsidRDefault="002F671F" w:rsidP="002F671F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14:paraId="6051B79A" w14:textId="77777777" w:rsidR="002F671F" w:rsidRDefault="002F671F" w:rsidP="002F671F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                                        NE</w:t>
            </w:r>
          </w:p>
          <w:p w14:paraId="606A4F51" w14:textId="39FD700E" w:rsidR="002F671F" w:rsidRDefault="002F671F" w:rsidP="002F671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                               </w:t>
            </w:r>
          </w:p>
          <w:p w14:paraId="613CCCB7" w14:textId="1B3B9F87" w:rsidR="002F671F" w:rsidRPr="000A09B1" w:rsidRDefault="002F671F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14:paraId="0423F2B7" w14:textId="77777777" w:rsidR="006B5F34" w:rsidRPr="000A09B1" w:rsidRDefault="006B5F34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6B5F34" w:rsidRPr="000A09B1" w:rsidSect="00A532C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14:paraId="7222F7AC" w14:textId="77777777" w:rsidR="001B4E88" w:rsidRPr="000A09B1" w:rsidRDefault="001B4E88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0A09B1" w14:paraId="2450909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46D3B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6D5F5210" w14:textId="77777777"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DC23A6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 w14:paraId="35D43816" w14:textId="77777777" w:rsidTr="001D71FE">
        <w:tc>
          <w:tcPr>
            <w:tcW w:w="3415" w:type="dxa"/>
            <w:shd w:val="clear" w:color="auto" w:fill="auto"/>
            <w:vAlign w:val="center"/>
          </w:tcPr>
          <w:p w14:paraId="41C8B3DF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voditelja/voditeljice projekta</w:t>
            </w:r>
            <w:r w:rsidR="00031A49"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/programa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BA94DE0" w14:textId="77777777"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14:paraId="391D5860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osobe ovlaštene za zastupanje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</w:tr>
    </w:tbl>
    <w:p w14:paraId="29787C56" w14:textId="77777777" w:rsidR="009842F4" w:rsidRPr="000A09B1" w:rsidRDefault="00CB3E74" w:rsidP="00CB3E74">
      <w:pPr>
        <w:jc w:val="center"/>
        <w:rPr>
          <w:rFonts w:ascii="Cambria" w:eastAsia="Arial Unicode MS" w:hAnsi="Cambria" w:cs="Arial"/>
          <w:b/>
          <w:sz w:val="18"/>
          <w:szCs w:val="18"/>
        </w:rPr>
      </w:pPr>
      <w:r w:rsidRPr="000A09B1">
        <w:rPr>
          <w:rFonts w:ascii="Cambria" w:eastAsia="Arial Unicode MS" w:hAnsi="Cambria" w:cs="Arial"/>
          <w:b/>
          <w:sz w:val="18"/>
          <w:szCs w:val="18"/>
        </w:rPr>
        <w:t>MP</w:t>
      </w:r>
    </w:p>
    <w:p w14:paraId="0E46A8A4" w14:textId="77777777" w:rsidR="009842F4" w:rsidRPr="000A09B1" w:rsidRDefault="009842F4">
      <w:pPr>
        <w:jc w:val="center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0A09B1" w14:paraId="3219A512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0544C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86ED4B5" w14:textId="77777777"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EE2E937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 w14:paraId="6065442B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1CDE5EF6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9EDB86B" w14:textId="77777777"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14:paraId="4FC8AB6D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Potpis </w:t>
            </w:r>
          </w:p>
        </w:tc>
      </w:tr>
    </w:tbl>
    <w:p w14:paraId="27F52214" w14:textId="77777777"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14:paraId="022927CB" w14:textId="77777777"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14:paraId="7FE85801" w14:textId="77777777"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14:paraId="0F852697" w14:textId="77777777"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14:paraId="02261B97" w14:textId="77777777"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0AFD3432" w14:textId="77777777"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0A09B1" w14:paraId="494158A1" w14:textId="77777777">
        <w:tc>
          <w:tcPr>
            <w:tcW w:w="360" w:type="dxa"/>
            <w:shd w:val="clear" w:color="auto" w:fill="auto"/>
            <w:vAlign w:val="center"/>
          </w:tcPr>
          <w:p w14:paraId="2EC80875" w14:textId="77777777" w:rsidR="00E11A4A" w:rsidRPr="000A09B1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93401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554CEE34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2F57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C33C60A" w14:textId="5529F3BF" w:rsidR="00E11A4A" w:rsidRPr="000A09B1" w:rsidRDefault="005B5924" w:rsidP="00BD3216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20</w:t>
            </w:r>
            <w:r w:rsidR="00482D96" w:rsidRPr="000A09B1">
              <w:rPr>
                <w:rFonts w:ascii="Cambria" w:hAnsi="Cambria" w:cs="Arial"/>
                <w:b/>
                <w:sz w:val="18"/>
                <w:szCs w:val="18"/>
              </w:rPr>
              <w:t>2</w:t>
            </w:r>
            <w:r w:rsidR="00CB6904">
              <w:rPr>
                <w:rFonts w:ascii="Cambria" w:hAnsi="Cambria" w:cs="Arial"/>
                <w:b/>
                <w:sz w:val="18"/>
                <w:szCs w:val="18"/>
              </w:rPr>
              <w:t>5</w:t>
            </w:r>
            <w:r w:rsidR="00E11A4A" w:rsidRPr="000A09B1">
              <w:rPr>
                <w:rFonts w:ascii="Cambria" w:hAnsi="Cambria" w:cs="Arial"/>
                <w:b/>
                <w:sz w:val="18"/>
                <w:szCs w:val="18"/>
              </w:rPr>
              <w:t>.</w:t>
            </w:r>
          </w:p>
        </w:tc>
      </w:tr>
    </w:tbl>
    <w:p w14:paraId="6AF20103" w14:textId="77777777" w:rsidR="00E11A4A" w:rsidRPr="000A09B1" w:rsidRDefault="00E11A4A">
      <w:pPr>
        <w:rPr>
          <w:rFonts w:ascii="Cambria" w:hAnsi="Cambria"/>
          <w:sz w:val="18"/>
          <w:szCs w:val="18"/>
        </w:rPr>
      </w:pPr>
    </w:p>
    <w:sectPr w:rsidR="00E11A4A" w:rsidRPr="000A09B1" w:rsidSect="00A532CC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EB0A" w14:textId="77777777" w:rsidR="00146DA3" w:rsidRDefault="00146DA3">
      <w:r>
        <w:separator/>
      </w:r>
    </w:p>
  </w:endnote>
  <w:endnote w:type="continuationSeparator" w:id="0">
    <w:p w14:paraId="7EEE5DCA" w14:textId="77777777" w:rsidR="00146DA3" w:rsidRDefault="0014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48302" w14:textId="77777777" w:rsidR="00A5201C" w:rsidRDefault="00D84B89">
    <w:pPr>
      <w:pStyle w:val="Podnoje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BD3216">
      <w:rPr>
        <w:noProof/>
      </w:rPr>
      <w:t>3</w:t>
    </w:r>
    <w:r>
      <w:fldChar w:fldCharType="end"/>
    </w:r>
  </w:p>
  <w:p w14:paraId="37B29568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DA64" w14:textId="77777777" w:rsidR="00C16234" w:rsidRDefault="00D84B89">
    <w:pPr>
      <w:pStyle w:val="Podnoje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BD3216">
      <w:rPr>
        <w:noProof/>
      </w:rPr>
      <w:t>1</w:t>
    </w:r>
    <w:r>
      <w:rPr>
        <w:noProof/>
      </w:rPr>
      <w:fldChar w:fldCharType="end"/>
    </w:r>
  </w:p>
  <w:p w14:paraId="2B30089E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6DAC6" w14:textId="77777777" w:rsidR="00146DA3" w:rsidRDefault="00146DA3">
      <w:r>
        <w:separator/>
      </w:r>
    </w:p>
  </w:footnote>
  <w:footnote w:type="continuationSeparator" w:id="0">
    <w:p w14:paraId="03035C12" w14:textId="77777777" w:rsidR="00146DA3" w:rsidRDefault="0014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1A85" w14:textId="77777777" w:rsidR="00A5201C" w:rsidRDefault="00A5201C" w:rsidP="003163ED">
    <w:pPr>
      <w:pStyle w:val="Zaglavlje"/>
    </w:pPr>
  </w:p>
  <w:p w14:paraId="5F2D2519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BB53" w14:textId="77777777" w:rsidR="00F72F12" w:rsidRPr="00F01964" w:rsidRDefault="00F01964" w:rsidP="007F6402">
    <w:pPr>
      <w:pStyle w:val="Zaglavlje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14:paraId="337F4AC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79690">
    <w:abstractNumId w:val="0"/>
  </w:num>
  <w:num w:numId="2" w16cid:durableId="419110379">
    <w:abstractNumId w:val="1"/>
  </w:num>
  <w:num w:numId="3" w16cid:durableId="501437136">
    <w:abstractNumId w:val="2"/>
  </w:num>
  <w:num w:numId="4" w16cid:durableId="2079790164">
    <w:abstractNumId w:val="3"/>
  </w:num>
  <w:num w:numId="5" w16cid:durableId="575554866">
    <w:abstractNumId w:val="8"/>
  </w:num>
  <w:num w:numId="6" w16cid:durableId="94176185">
    <w:abstractNumId w:val="6"/>
  </w:num>
  <w:num w:numId="7" w16cid:durableId="1067070321">
    <w:abstractNumId w:val="5"/>
  </w:num>
  <w:num w:numId="8" w16cid:durableId="2069645762">
    <w:abstractNumId w:val="4"/>
  </w:num>
  <w:num w:numId="9" w16cid:durableId="2059473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09B1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26424"/>
    <w:rsid w:val="0013563B"/>
    <w:rsid w:val="00146DA3"/>
    <w:rsid w:val="00154369"/>
    <w:rsid w:val="00170C3D"/>
    <w:rsid w:val="00172237"/>
    <w:rsid w:val="0017504C"/>
    <w:rsid w:val="001804AB"/>
    <w:rsid w:val="001A6D23"/>
    <w:rsid w:val="001B03A0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A5157"/>
    <w:rsid w:val="002B65A8"/>
    <w:rsid w:val="002C0437"/>
    <w:rsid w:val="002C7B9B"/>
    <w:rsid w:val="002D4B71"/>
    <w:rsid w:val="002D6C2C"/>
    <w:rsid w:val="002F10F6"/>
    <w:rsid w:val="002F671F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196A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27161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76445"/>
    <w:rsid w:val="00482D96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B7F1F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100AC"/>
    <w:rsid w:val="00624649"/>
    <w:rsid w:val="00625E35"/>
    <w:rsid w:val="0062766E"/>
    <w:rsid w:val="006360D9"/>
    <w:rsid w:val="00642C60"/>
    <w:rsid w:val="0065086A"/>
    <w:rsid w:val="006575BF"/>
    <w:rsid w:val="00680600"/>
    <w:rsid w:val="00685DB1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257E1"/>
    <w:rsid w:val="00727351"/>
    <w:rsid w:val="00730782"/>
    <w:rsid w:val="0073308A"/>
    <w:rsid w:val="00734875"/>
    <w:rsid w:val="00734878"/>
    <w:rsid w:val="00737F9B"/>
    <w:rsid w:val="0074042E"/>
    <w:rsid w:val="007420E0"/>
    <w:rsid w:val="007436A3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0BF9"/>
    <w:rsid w:val="007A14E3"/>
    <w:rsid w:val="007A1B85"/>
    <w:rsid w:val="007A408E"/>
    <w:rsid w:val="007B4B70"/>
    <w:rsid w:val="007C0AD6"/>
    <w:rsid w:val="007C1DE5"/>
    <w:rsid w:val="007C5677"/>
    <w:rsid w:val="007D130F"/>
    <w:rsid w:val="007D23B1"/>
    <w:rsid w:val="007D55D3"/>
    <w:rsid w:val="007D6C66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4779D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54E"/>
    <w:rsid w:val="00887973"/>
    <w:rsid w:val="008A2B9D"/>
    <w:rsid w:val="008A5943"/>
    <w:rsid w:val="008B38F6"/>
    <w:rsid w:val="008B4D60"/>
    <w:rsid w:val="008B59B5"/>
    <w:rsid w:val="008B63E9"/>
    <w:rsid w:val="008B747A"/>
    <w:rsid w:val="008C07DB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8F7CF7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32C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1E2C"/>
    <w:rsid w:val="00AA3C29"/>
    <w:rsid w:val="00AA4519"/>
    <w:rsid w:val="00AB4C18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6FC3"/>
    <w:rsid w:val="00B97F3E"/>
    <w:rsid w:val="00BA1D94"/>
    <w:rsid w:val="00BA31B6"/>
    <w:rsid w:val="00BA3C5B"/>
    <w:rsid w:val="00BB3033"/>
    <w:rsid w:val="00BB4DCF"/>
    <w:rsid w:val="00BB61E8"/>
    <w:rsid w:val="00BC1C1A"/>
    <w:rsid w:val="00BC54C7"/>
    <w:rsid w:val="00BD3216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B57D6"/>
    <w:rsid w:val="00CB6904"/>
    <w:rsid w:val="00CC0A24"/>
    <w:rsid w:val="00CC75DE"/>
    <w:rsid w:val="00CC7870"/>
    <w:rsid w:val="00CD389F"/>
    <w:rsid w:val="00CD6877"/>
    <w:rsid w:val="00CD767D"/>
    <w:rsid w:val="00CD7C25"/>
    <w:rsid w:val="00CE3D5C"/>
    <w:rsid w:val="00CE3EB2"/>
    <w:rsid w:val="00CE6D23"/>
    <w:rsid w:val="00CF2769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8E4"/>
    <w:rsid w:val="00D65100"/>
    <w:rsid w:val="00D6668F"/>
    <w:rsid w:val="00D728B4"/>
    <w:rsid w:val="00D75F23"/>
    <w:rsid w:val="00D80281"/>
    <w:rsid w:val="00D84B89"/>
    <w:rsid w:val="00D861C6"/>
    <w:rsid w:val="00D92059"/>
    <w:rsid w:val="00D93F8C"/>
    <w:rsid w:val="00D953A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355E2"/>
    <w:rsid w:val="00E478BC"/>
    <w:rsid w:val="00E53AFB"/>
    <w:rsid w:val="00E61876"/>
    <w:rsid w:val="00E641C1"/>
    <w:rsid w:val="00E65D2E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B0947"/>
    <w:rsid w:val="00EC18C1"/>
    <w:rsid w:val="00EC1C9B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13BB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70820753"/>
  <w15:docId w15:val="{A89ADBD6-58B0-4E1C-9CA6-78D069D9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5B0E86"/>
    <w:pPr>
      <w:spacing w:after="120"/>
    </w:pPr>
  </w:style>
  <w:style w:type="paragraph" w:styleId="Naslov">
    <w:name w:val="Title"/>
    <w:basedOn w:val="Naslov1"/>
    <w:next w:val="Podnaslov"/>
    <w:qFormat/>
    <w:rsid w:val="005B0E86"/>
  </w:style>
  <w:style w:type="paragraph" w:styleId="Podnaslov">
    <w:name w:val="Subtitle"/>
    <w:basedOn w:val="Naslov1"/>
    <w:next w:val="Tijeloteksta"/>
    <w:qFormat/>
    <w:rsid w:val="005B0E86"/>
    <w:pPr>
      <w:jc w:val="center"/>
    </w:pPr>
    <w:rPr>
      <w:i/>
      <w:iCs/>
    </w:rPr>
  </w:style>
  <w:style w:type="paragraph" w:styleId="Popis">
    <w:name w:val="List"/>
    <w:basedOn w:val="Tijeloteksta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5B0E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Sanja</cp:lastModifiedBy>
  <cp:revision>13</cp:revision>
  <cp:lastPrinted>2020-03-05T11:54:00Z</cp:lastPrinted>
  <dcterms:created xsi:type="dcterms:W3CDTF">2021-03-01T07:49:00Z</dcterms:created>
  <dcterms:modified xsi:type="dcterms:W3CDTF">2025-04-03T08:31:00Z</dcterms:modified>
</cp:coreProperties>
</file>