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964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</w:p>
    <w:p w:rsidR="007F6402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GRAD VRGORAC</w:t>
      </w:r>
    </w:p>
    <w:p w:rsidR="008B38F6" w:rsidRPr="000A09B1" w:rsidRDefault="008F7CF7" w:rsidP="008B38F6">
      <w:pPr>
        <w:rPr>
          <w:rFonts w:ascii="Cambria" w:hAnsi="Cambria"/>
          <w:sz w:val="18"/>
          <w:szCs w:val="18"/>
        </w:rPr>
      </w:pPr>
      <w:r w:rsidRPr="008F7CF7">
        <w:rPr>
          <w:rFonts w:ascii="Cambria" w:hAnsi="Cambria" w:cs="Arial"/>
          <w:b/>
          <w:noProof/>
          <w:sz w:val="18"/>
          <w:szCs w:val="18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1026" type="#_x0000_t202" style="position:absolute;margin-left:25.5pt;margin-top:15.25pt;width:416.25pt;height:72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next-textbox:#Tekstni okvir 2;mso-fit-shape-to-text:t">
              <w:txbxContent>
                <w:p w:rsidR="008B38F6" w:rsidRP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Naziv vjerske zajednice</w:t>
                  </w: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:rsidR="00F01964" w:rsidRPr="008B38F6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 w:cs="Arial"/>
          <w:b/>
          <w:sz w:val="18"/>
          <w:szCs w:val="18"/>
        </w:rPr>
      </w:pPr>
    </w:p>
    <w:p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427161" w:rsidRPr="000A09B1" w:rsidRDefault="0042716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0A09B1" w:rsidRDefault="000A09B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  <w:r w:rsidRPr="000A09B1">
        <w:rPr>
          <w:rFonts w:ascii="Cambria" w:hAnsi="Cambria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/>
          <w:b/>
          <w:sz w:val="18"/>
          <w:szCs w:val="18"/>
        </w:rPr>
        <w:t>poziv</w:t>
      </w:r>
      <w:r w:rsidRPr="000A09B1">
        <w:rPr>
          <w:rFonts w:ascii="Cambria" w:hAnsi="Cambria"/>
          <w:b/>
          <w:sz w:val="18"/>
          <w:szCs w:val="18"/>
        </w:rPr>
        <w:t xml:space="preserve"> za </w:t>
      </w:r>
      <w:r w:rsidR="001B6B88" w:rsidRPr="000A09B1">
        <w:rPr>
          <w:rFonts w:ascii="Cambria" w:hAnsi="Cambria"/>
          <w:b/>
          <w:sz w:val="18"/>
          <w:szCs w:val="18"/>
        </w:rPr>
        <w:t xml:space="preserve">financiranje </w:t>
      </w:r>
      <w:r w:rsidRPr="000A09B1">
        <w:rPr>
          <w:rFonts w:ascii="Cambria" w:hAnsi="Cambria"/>
          <w:b/>
          <w:sz w:val="18"/>
          <w:szCs w:val="18"/>
        </w:rPr>
        <w:t>programa</w:t>
      </w:r>
      <w:r w:rsidR="001B6B88" w:rsidRPr="000A09B1">
        <w:rPr>
          <w:rFonts w:ascii="Cambria" w:hAnsi="Cambria"/>
          <w:b/>
          <w:sz w:val="18"/>
          <w:szCs w:val="18"/>
        </w:rPr>
        <w:t>/</w:t>
      </w:r>
      <w:r w:rsidRPr="000A09B1">
        <w:rPr>
          <w:rFonts w:ascii="Cambria" w:hAnsi="Cambria"/>
          <w:b/>
          <w:sz w:val="18"/>
          <w:szCs w:val="18"/>
        </w:rPr>
        <w:t xml:space="preserve"> projek</w:t>
      </w:r>
      <w:r w:rsidR="008A5943" w:rsidRPr="000A09B1">
        <w:rPr>
          <w:rFonts w:ascii="Cambria" w:hAnsi="Cambria"/>
          <w:b/>
          <w:sz w:val="18"/>
          <w:szCs w:val="18"/>
        </w:rPr>
        <w:t>a</w:t>
      </w:r>
      <w:r w:rsidRPr="000A09B1">
        <w:rPr>
          <w:rFonts w:ascii="Cambria" w:hAnsi="Cambria"/>
          <w:b/>
          <w:sz w:val="18"/>
          <w:szCs w:val="18"/>
        </w:rPr>
        <w:t xml:space="preserve">ta </w:t>
      </w:r>
      <w:r w:rsidR="001B6B88" w:rsidRPr="000A09B1">
        <w:rPr>
          <w:rFonts w:ascii="Cambria" w:hAnsi="Cambria"/>
          <w:b/>
          <w:sz w:val="18"/>
          <w:szCs w:val="18"/>
        </w:rPr>
        <w:t>vjerskih zajednica</w:t>
      </w:r>
      <w:r w:rsidR="00041256" w:rsidRPr="000A09B1">
        <w:rPr>
          <w:rFonts w:ascii="Cambria" w:hAnsi="Cambria"/>
          <w:b/>
          <w:sz w:val="18"/>
          <w:szCs w:val="18"/>
        </w:rPr>
        <w:t xml:space="preserve"> </w:t>
      </w:r>
      <w:r w:rsidR="001B6B88" w:rsidRPr="000A09B1">
        <w:rPr>
          <w:rFonts w:ascii="Cambria" w:hAnsi="Cambria"/>
          <w:b/>
          <w:sz w:val="18"/>
          <w:szCs w:val="18"/>
        </w:rPr>
        <w:t xml:space="preserve">na području </w:t>
      </w:r>
      <w:r w:rsidR="00B46170" w:rsidRPr="000A09B1">
        <w:rPr>
          <w:rFonts w:ascii="Cambria" w:hAnsi="Cambria"/>
          <w:b/>
          <w:sz w:val="18"/>
          <w:szCs w:val="18"/>
        </w:rPr>
        <w:t>grada Vrgorca</w:t>
      </w:r>
      <w:r w:rsidR="001B6B88" w:rsidRPr="000A09B1">
        <w:rPr>
          <w:rFonts w:ascii="Cambria" w:hAnsi="Cambria"/>
          <w:b/>
          <w:sz w:val="18"/>
          <w:szCs w:val="18"/>
        </w:rPr>
        <w:t xml:space="preserve">  u </w:t>
      </w:r>
      <w:r w:rsidRPr="000A09B1">
        <w:rPr>
          <w:rFonts w:ascii="Cambria" w:hAnsi="Cambria"/>
          <w:b/>
          <w:sz w:val="18"/>
          <w:szCs w:val="18"/>
        </w:rPr>
        <w:t>20</w:t>
      </w:r>
      <w:r w:rsidR="008A5943" w:rsidRPr="000A09B1">
        <w:rPr>
          <w:rFonts w:ascii="Cambria" w:hAnsi="Cambria"/>
          <w:b/>
          <w:sz w:val="18"/>
          <w:szCs w:val="18"/>
        </w:rPr>
        <w:t>2</w:t>
      </w:r>
      <w:r w:rsidR="00BA31B6" w:rsidRPr="000A09B1">
        <w:rPr>
          <w:rFonts w:ascii="Cambria" w:hAnsi="Cambria"/>
          <w:b/>
          <w:sz w:val="18"/>
          <w:szCs w:val="18"/>
        </w:rPr>
        <w:t>2</w:t>
      </w:r>
      <w:r w:rsidRPr="000A09B1">
        <w:rPr>
          <w:rFonts w:ascii="Cambria" w:hAnsi="Cambria"/>
          <w:b/>
          <w:sz w:val="18"/>
          <w:szCs w:val="18"/>
        </w:rPr>
        <w:t xml:space="preserve">. godini </w:t>
      </w:r>
    </w:p>
    <w:p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794615" w:rsidRPr="000A09B1" w:rsidRDefault="00794615" w:rsidP="008F18D2">
      <w:pPr>
        <w:rPr>
          <w:rFonts w:ascii="Cambria" w:hAnsi="Cambria" w:cs="Arial"/>
          <w:b/>
          <w:sz w:val="18"/>
          <w:szCs w:val="18"/>
        </w:rPr>
      </w:pPr>
    </w:p>
    <w:p w:rsidR="007420E0" w:rsidRDefault="007420E0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P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5D7E6F" w:rsidRPr="000A09B1" w:rsidRDefault="005D7E6F" w:rsidP="007420E0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:rsidR="005654CC" w:rsidRPr="004B7F1F" w:rsidRDefault="00701C87" w:rsidP="005654CC">
      <w:pPr>
        <w:pStyle w:val="SubTitle1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Datum objave </w:t>
      </w:r>
      <w:r w:rsidR="008A5943" w:rsidRPr="004B7F1F">
        <w:rPr>
          <w:rFonts w:ascii="Cambria" w:hAnsi="Cambria" w:cs="Arial"/>
          <w:sz w:val="20"/>
          <w:lang w:val="hr-HR"/>
        </w:rPr>
        <w:t>Javnog poziva</w:t>
      </w:r>
      <w:r w:rsidRPr="004B7F1F">
        <w:rPr>
          <w:rFonts w:ascii="Cambria" w:hAnsi="Cambria" w:cs="Arial"/>
          <w:sz w:val="20"/>
          <w:lang w:val="hr-HR"/>
        </w:rPr>
        <w:t>: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8A5943" w:rsidRPr="004B7F1F">
        <w:rPr>
          <w:rFonts w:ascii="Cambria" w:hAnsi="Cambria" w:cs="Arial"/>
          <w:sz w:val="20"/>
          <w:lang w:val="hr-HR"/>
        </w:rPr>
        <w:t>0</w:t>
      </w:r>
      <w:r w:rsidR="00BA31B6" w:rsidRPr="004B7F1F">
        <w:rPr>
          <w:rFonts w:ascii="Cambria" w:hAnsi="Cambria" w:cs="Arial"/>
          <w:sz w:val="20"/>
          <w:lang w:val="hr-HR"/>
        </w:rPr>
        <w:t>7</w:t>
      </w:r>
      <w:r w:rsidR="006D303A" w:rsidRPr="004B7F1F">
        <w:rPr>
          <w:rFonts w:ascii="Cambria" w:hAnsi="Cambria" w:cs="Arial"/>
          <w:sz w:val="20"/>
          <w:lang w:val="hr-HR"/>
        </w:rPr>
        <w:t>.</w:t>
      </w:r>
      <w:r w:rsidR="00EC18C1" w:rsidRPr="004B7F1F">
        <w:rPr>
          <w:rFonts w:ascii="Cambria" w:hAnsi="Cambria" w:cs="Arial"/>
          <w:sz w:val="20"/>
          <w:lang w:val="hr-HR"/>
        </w:rPr>
        <w:t xml:space="preserve"> ožujka</w:t>
      </w:r>
      <w:r w:rsidR="001B6B88" w:rsidRPr="004B7F1F">
        <w:rPr>
          <w:rFonts w:ascii="Cambria" w:hAnsi="Cambria" w:cs="Arial"/>
          <w:sz w:val="20"/>
          <w:lang w:val="hr-HR"/>
        </w:rPr>
        <w:t xml:space="preserve"> 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BA31B6" w:rsidRPr="004B7F1F">
        <w:rPr>
          <w:rFonts w:ascii="Cambria" w:hAnsi="Cambria" w:cs="Arial"/>
          <w:sz w:val="20"/>
          <w:lang w:val="hr-HR"/>
        </w:rPr>
        <w:t>2</w:t>
      </w:r>
      <w:r w:rsidR="001B6B88" w:rsidRPr="004B7F1F">
        <w:rPr>
          <w:rFonts w:ascii="Cambria" w:hAnsi="Cambria" w:cs="Arial"/>
          <w:sz w:val="20"/>
          <w:lang w:val="hr-HR"/>
        </w:rPr>
        <w:t>.</w:t>
      </w:r>
    </w:p>
    <w:p w:rsidR="005654CC" w:rsidRPr="004B7F1F" w:rsidRDefault="00701C87" w:rsidP="005654CC">
      <w:pPr>
        <w:pStyle w:val="SubTitle2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Rok za dostavu prijava na </w:t>
      </w:r>
      <w:r w:rsidR="008A5943" w:rsidRPr="004B7F1F">
        <w:rPr>
          <w:rFonts w:ascii="Cambria" w:hAnsi="Cambria" w:cs="Arial"/>
          <w:sz w:val="20"/>
          <w:lang w:val="hr-HR"/>
        </w:rPr>
        <w:t>Javni poziv</w:t>
      </w:r>
      <w:r w:rsidRPr="004B7F1F">
        <w:rPr>
          <w:rFonts w:ascii="Cambria" w:hAnsi="Cambria" w:cs="Arial"/>
          <w:sz w:val="20"/>
          <w:lang w:val="hr-HR"/>
        </w:rPr>
        <w:t xml:space="preserve">: </w:t>
      </w:r>
      <w:r w:rsidR="008A5943" w:rsidRPr="004B7F1F">
        <w:rPr>
          <w:rFonts w:ascii="Cambria" w:hAnsi="Cambria" w:cs="Arial"/>
          <w:sz w:val="20"/>
          <w:lang w:val="hr-HR"/>
        </w:rPr>
        <w:t>0</w:t>
      </w:r>
      <w:r w:rsidR="00BA31B6" w:rsidRPr="004B7F1F">
        <w:rPr>
          <w:rFonts w:ascii="Cambria" w:hAnsi="Cambria" w:cs="Arial"/>
          <w:sz w:val="20"/>
          <w:lang w:val="hr-HR"/>
        </w:rPr>
        <w:t>6</w:t>
      </w:r>
      <w:r w:rsidR="006D303A" w:rsidRPr="004B7F1F">
        <w:rPr>
          <w:rFonts w:ascii="Cambria" w:hAnsi="Cambria" w:cs="Arial"/>
          <w:sz w:val="20"/>
          <w:lang w:val="hr-HR"/>
        </w:rPr>
        <w:t xml:space="preserve">. </w:t>
      </w:r>
      <w:r w:rsidR="00EC18C1" w:rsidRPr="004B7F1F">
        <w:rPr>
          <w:rFonts w:ascii="Cambria" w:hAnsi="Cambria" w:cs="Arial"/>
          <w:sz w:val="20"/>
          <w:lang w:val="hr-HR"/>
        </w:rPr>
        <w:t xml:space="preserve">travnja </w:t>
      </w:r>
      <w:r w:rsidR="006C557C" w:rsidRPr="004B7F1F">
        <w:rPr>
          <w:rFonts w:ascii="Cambria" w:hAnsi="Cambria" w:cs="Arial"/>
          <w:sz w:val="20"/>
          <w:lang w:val="hr-HR"/>
        </w:rPr>
        <w:t>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BA31B6" w:rsidRPr="004B7F1F">
        <w:rPr>
          <w:rFonts w:ascii="Cambria" w:hAnsi="Cambria" w:cs="Arial"/>
          <w:sz w:val="20"/>
          <w:lang w:val="hr-HR"/>
        </w:rPr>
        <w:t>2</w:t>
      </w:r>
      <w:r w:rsidR="008A5943" w:rsidRPr="004B7F1F">
        <w:rPr>
          <w:rFonts w:ascii="Cambria" w:hAnsi="Cambria" w:cs="Arial"/>
          <w:sz w:val="20"/>
          <w:lang w:val="hr-HR"/>
        </w:rPr>
        <w:t>.</w:t>
      </w:r>
    </w:p>
    <w:p w:rsidR="00D92059" w:rsidRPr="000A09B1" w:rsidRDefault="00D92059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P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5654CC" w:rsidRPr="000A09B1" w:rsidRDefault="005654CC" w:rsidP="00D92059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:rsidR="00B46170" w:rsidRPr="000A09B1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Molimo Vas da prije ispunjavanja Obrasca pažljivo pročitate Upute za prijav</w:t>
      </w:r>
      <w:r w:rsidR="000311C0" w:rsidRPr="000A09B1">
        <w:rPr>
          <w:rFonts w:ascii="Cambria" w:hAnsi="Cambria" w:cs="Arial"/>
          <w:b/>
          <w:sz w:val="18"/>
          <w:szCs w:val="18"/>
        </w:rPr>
        <w:t>itelje</w:t>
      </w:r>
      <w:r w:rsidR="0028028D" w:rsidRPr="000A09B1">
        <w:rPr>
          <w:rFonts w:ascii="Cambria" w:hAnsi="Cambria" w:cs="Arial"/>
          <w:b/>
          <w:sz w:val="18"/>
          <w:szCs w:val="18"/>
        </w:rPr>
        <w:t xml:space="preserve">na </w:t>
      </w:r>
      <w:r w:rsidR="00F003C8" w:rsidRPr="000A09B1">
        <w:rPr>
          <w:rFonts w:ascii="Cambria" w:hAnsi="Cambria" w:cs="Arial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 w:cs="Arial"/>
          <w:b/>
          <w:sz w:val="18"/>
          <w:szCs w:val="18"/>
        </w:rPr>
        <w:t xml:space="preserve">poziv </w:t>
      </w: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Molimo da obrazac popunite korištenjem računala</w:t>
      </w:r>
    </w:p>
    <w:p w:rsidR="005654CC" w:rsidRPr="000A09B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br w:type="page"/>
      </w:r>
    </w:p>
    <w:p w:rsidR="009D2A37" w:rsidRPr="000A09B1" w:rsidRDefault="0075086E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lastRenderedPageBreak/>
        <w:t>Naziv proje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kta/programa:  </w:t>
      </w:r>
    </w:p>
    <w:p w:rsidR="008C7408" w:rsidRPr="000A09B1" w:rsidRDefault="008C7408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3D4C05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Naziv prijavitelja projekta/pro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grama: </w:t>
      </w:r>
    </w:p>
    <w:p w:rsidR="008C7408" w:rsidRPr="000A09B1" w:rsidRDefault="008C7408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092880" w:rsidRPr="000A09B1" w:rsidRDefault="00092880" w:rsidP="00074B02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0A09B1" w:rsidTr="007A0BF9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0A09B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OPĆI PODACI O PRIJAVITELJ</w:t>
            </w:r>
            <w:r w:rsidR="001E514E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U PROJEKTA/PROGRAMA </w:t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0A09B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OSNOVNI PODACI O </w:t>
            </w:r>
            <w:r w:rsidR="00092880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PRIJAVITELJU PROJEKTA/PROGRAMA</w:t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B16C5" w:rsidP="00BA31B6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Naziv </w:t>
            </w:r>
            <w:r w:rsidR="00600CC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VJERSKE ZAJEDNICE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7028D4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Ž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upanija</w:t>
            </w:r>
          </w:p>
        </w:tc>
        <w:tc>
          <w:tcPr>
            <w:tcW w:w="3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F11D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Telefaks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Internetska stranica</w:t>
            </w:r>
            <w:r w:rsidR="008C740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(ako postoji)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11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0A09B1" w:rsidRDefault="00600CC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Datum i godina upisa u 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registar</w:t>
            </w:r>
          </w:p>
          <w:p w:rsidR="00600CC8" w:rsidRPr="000A09B1" w:rsidRDefault="0006047A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Vjerskih zajednica</w:t>
            </w:r>
            <w:r w:rsidR="00E61876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ili drugi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0A09B1" w:rsidRDefault="005739C7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12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Registarski broj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13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0A09B1" w:rsidRDefault="00C84BA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Registrirana pri (naziv registracijskog tijela)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14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15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16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Broj vjernika u župi ili broj vjernika na području koje gravitira vjerskom objektu </w:t>
            </w:r>
            <w:r w:rsidR="00092880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52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</w:t>
            </w:r>
            <w:r w:rsidR="005C3768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 I PODACI O OBJEKTU NA KOJEM ĆE SE VRŠITI RADOVI</w:t>
            </w: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A7306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A7306B" w:rsidRPr="000A09B1" w:rsidTr="007A0BF9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i vrsta sakralnog objekta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 xml:space="preserve"> ili dr.objekta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 kojem će se vršiti radovi</w:t>
            </w:r>
          </w:p>
          <w:p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7A0BF9">
        <w:trPr>
          <w:trHeight w:val="2766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92B" w:rsidRPr="000A09B1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18"/>
                <w:szCs w:val="18"/>
              </w:rPr>
            </w:pPr>
          </w:p>
          <w:p w:rsidR="0012192B" w:rsidRPr="000A09B1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18"/>
                <w:szCs w:val="18"/>
              </w:rPr>
            </w:pPr>
          </w:p>
          <w:p w:rsidR="005C3768" w:rsidRPr="000A09B1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18"/>
                <w:szCs w:val="18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420"/>
              <w:gridCol w:w="3498"/>
              <w:gridCol w:w="1460"/>
              <w:gridCol w:w="1825"/>
              <w:gridCol w:w="1020"/>
              <w:gridCol w:w="1832"/>
            </w:tblGrid>
            <w:tr w:rsidR="005C3768" w:rsidRPr="000A09B1" w:rsidTr="007A0BF9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0A09B1" w:rsidRDefault="00BA3C5B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3</w:t>
                  </w:r>
                  <w:r w:rsidR="005C3768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49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0A09B1" w:rsidRDefault="003602DD" w:rsidP="003602DD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 xml:space="preserve">Ima </w:t>
                  </w:r>
                  <w:r w:rsidR="005C3768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 xml:space="preserve"> li objekt status</w:t>
                  </w:r>
                  <w:r w:rsidR="0012192B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 xml:space="preserve"> zaštićene spomeničke baštine (U</w:t>
                  </w:r>
                  <w:r w:rsidR="005C3768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pisan je u registar kulturnih dobara)</w:t>
                  </w:r>
                </w:p>
              </w:tc>
              <w:tc>
                <w:tcPr>
                  <w:tcW w:w="1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0A09B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Da.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768" w:rsidRPr="000A09B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0A09B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Ne.</w:t>
                  </w:r>
                </w:p>
              </w:tc>
              <w:tc>
                <w:tcPr>
                  <w:tcW w:w="183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C3768" w:rsidRPr="000A09B1" w:rsidRDefault="005C3768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</w:p>
              </w:tc>
            </w:tr>
          </w:tbl>
          <w:p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18"/>
                <w:szCs w:val="18"/>
              </w:rPr>
            </w:pPr>
          </w:p>
          <w:p w:rsidR="00482D96" w:rsidRPr="000A09B1" w:rsidRDefault="00482D96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18"/>
                <w:szCs w:val="18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506"/>
              <w:gridCol w:w="4206"/>
              <w:gridCol w:w="2504"/>
              <w:gridCol w:w="1123"/>
              <w:gridCol w:w="1716"/>
            </w:tblGrid>
            <w:tr w:rsidR="002F7A59" w:rsidRPr="000A09B1" w:rsidTr="007A0BF9">
              <w:trPr>
                <w:trHeight w:val="89"/>
              </w:trPr>
              <w:tc>
                <w:tcPr>
                  <w:tcW w:w="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0A09B1" w:rsidRDefault="00BA3C5B" w:rsidP="002F7A59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4</w:t>
                  </w:r>
                  <w:r w:rsidR="002F7A59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4206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Datum i godina upisa u registar</w:t>
                  </w:r>
                </w:p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Kulturnih dobara RH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</w:p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</w:p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CC"/>
                </w:tcPr>
                <w:p w:rsidR="002F7A59" w:rsidRPr="000A09B1" w:rsidRDefault="00BA3C5B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4</w:t>
                  </w:r>
                  <w:r w:rsidR="008F18D2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 xml:space="preserve"> a)</w:t>
                  </w:r>
                  <w:r w:rsidR="002F7A59"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2F7A59" w:rsidRPr="000A09B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18"/>
                      <w:szCs w:val="18"/>
                    </w:rPr>
                  </w:pPr>
                  <w:r w:rsidRPr="000A09B1">
                    <w:rPr>
                      <w:rFonts w:ascii="Cambria" w:eastAsia="Arial Unicode MS" w:hAnsi="Cambria" w:cs="Arial"/>
                      <w:sz w:val="18"/>
                      <w:szCs w:val="18"/>
                    </w:rPr>
                    <w:t>Registarski broj</w:t>
                  </w:r>
                </w:p>
              </w:tc>
            </w:tr>
          </w:tbl>
          <w:p w:rsidR="00BA31B6" w:rsidRPr="000A09B1" w:rsidRDefault="00BA31B6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7A0BF9" w:rsidRPr="000A09B1" w:rsidRDefault="007A0BF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Predviđeno trajanje provedbe projekta/programa u mjesecima:</w:t>
            </w: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lastRenderedPageBreak/>
              <w:t>7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Je li za provedbu zatražen ili osiguran iznos iz </w:t>
            </w:r>
            <w:r w:rsidR="004847BE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drugih 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javnih izvora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</w:t>
            </w:r>
            <w:r w:rsidR="004847BE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 uprave,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Detaljan opis projekta/programa </w:t>
            </w:r>
          </w:p>
        </w:tc>
      </w:tr>
      <w:tr w:rsidR="00BC1C1A" w:rsidRPr="000A09B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2455AA" w:rsidRPr="000A09B1" w:rsidRDefault="002455A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06D98" w:rsidRPr="000A09B1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727351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06D98" w:rsidRPr="000A09B1" w:rsidRDefault="0072735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  <w:shd w:val="clear" w:color="auto" w:fill="FFFFCC"/>
              </w:rPr>
              <w:t>Odgovorne osobe za provedbu projekta/programa</w:t>
            </w:r>
          </w:p>
        </w:tc>
      </w:tr>
      <w:tr w:rsidR="00DE50A6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50A6" w:rsidRPr="000A09B1" w:rsidRDefault="00DE50A6" w:rsidP="00DE50A6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E50A6" w:rsidRPr="000A09B1" w:rsidRDefault="00383F3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Voditelj </w:t>
            </w:r>
            <w:r w:rsidR="00DE50A6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projekta/programa </w:t>
            </w:r>
            <w:r w:rsidR="00DE50A6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(upišite i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me i prezime vo</w:t>
            </w:r>
            <w:r w:rsidR="00CE3D5C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0A6" w:rsidRPr="000A09B1" w:rsidRDefault="00DE50A6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zaposlenih osoba koje sudjeluj</w:t>
            </w:r>
            <w:r w:rsidR="00CF2F66" w:rsidRPr="000A09B1">
              <w:rPr>
                <w:rFonts w:ascii="Cambria" w:eastAsia="Arial Unicode MS" w:hAnsi="Cambria" w:cs="Arial"/>
                <w:sz w:val="18"/>
                <w:szCs w:val="18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Vanjski/e stručni/e suradnici/ce koji/e sudjeluju u provedbi projekta/programa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:rsidR="006B5F34" w:rsidRPr="000A09B1" w:rsidRDefault="006B5F34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6B5F34" w:rsidRPr="000A09B1" w:rsidSect="000A09B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:rsidR="001B4E88" w:rsidRPr="000A09B1" w:rsidRDefault="001B4E88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0A09B1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:rsidTr="001D71FE">
        <w:tc>
          <w:tcPr>
            <w:tcW w:w="3415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voditelja/voditeljice projekta</w:t>
            </w:r>
            <w:r w:rsidR="00031A49"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/programa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osobe ovlaštene za zastupanje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</w:tr>
    </w:tbl>
    <w:p w:rsidR="009842F4" w:rsidRPr="000A09B1" w:rsidRDefault="00CB3E74" w:rsidP="00CB3E74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A09B1">
        <w:rPr>
          <w:rFonts w:ascii="Cambria" w:eastAsia="Arial Unicode MS" w:hAnsi="Cambria" w:cs="Arial"/>
          <w:b/>
          <w:sz w:val="18"/>
          <w:szCs w:val="18"/>
        </w:rPr>
        <w:t>MP</w:t>
      </w:r>
    </w:p>
    <w:p w:rsidR="009842F4" w:rsidRPr="000A09B1" w:rsidRDefault="009842F4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0A09B1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Potpis </w:t>
            </w:r>
          </w:p>
        </w:tc>
      </w:tr>
    </w:tbl>
    <w:p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E11A4A" w:rsidRPr="000A09B1">
        <w:tc>
          <w:tcPr>
            <w:tcW w:w="36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0A09B1" w:rsidRDefault="005B5924" w:rsidP="000A09B1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20</w:t>
            </w:r>
            <w:r w:rsidR="00482D96" w:rsidRPr="000A09B1">
              <w:rPr>
                <w:rFonts w:ascii="Cambria" w:hAnsi="Cambria" w:cs="Arial"/>
                <w:b/>
                <w:sz w:val="18"/>
                <w:szCs w:val="18"/>
              </w:rPr>
              <w:t>2</w:t>
            </w:r>
            <w:r w:rsidR="000A09B1" w:rsidRPr="000A09B1">
              <w:rPr>
                <w:rFonts w:ascii="Cambria" w:hAnsi="Cambria" w:cs="Arial"/>
                <w:b/>
                <w:sz w:val="18"/>
                <w:szCs w:val="18"/>
              </w:rPr>
              <w:t>2</w:t>
            </w:r>
            <w:r w:rsidR="00E11A4A" w:rsidRPr="000A09B1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:rsidR="00E11A4A" w:rsidRPr="000A09B1" w:rsidRDefault="00E11A4A">
      <w:pPr>
        <w:rPr>
          <w:rFonts w:ascii="Cambria" w:hAnsi="Cambria"/>
          <w:sz w:val="18"/>
          <w:szCs w:val="18"/>
        </w:rPr>
      </w:pPr>
    </w:p>
    <w:sectPr w:rsidR="00E11A4A" w:rsidRPr="000A09B1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47A" w:rsidRDefault="008B747A">
      <w:r>
        <w:separator/>
      </w:r>
    </w:p>
  </w:endnote>
  <w:endnote w:type="continuationSeparator" w:id="1">
    <w:p w:rsidR="008B747A" w:rsidRDefault="008B7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8F7CF7">
    <w:pPr>
      <w:pStyle w:val="Footer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4B7F1F">
      <w:rPr>
        <w:noProof/>
      </w:rPr>
      <w:t>3</w:t>
    </w:r>
    <w:r>
      <w:fldChar w:fldCharType="end"/>
    </w:r>
  </w:p>
  <w:p w:rsidR="00A5201C" w:rsidRDefault="00A520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34" w:rsidRDefault="008F7CF7">
    <w:pPr>
      <w:pStyle w:val="Footer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4B7F1F">
      <w:rPr>
        <w:noProof/>
      </w:rPr>
      <w:t>1</w:t>
    </w:r>
    <w:r>
      <w:rPr>
        <w:noProof/>
      </w:rPr>
      <w:fldChar w:fldCharType="end"/>
    </w:r>
  </w:p>
  <w:p w:rsidR="00A5201C" w:rsidRDefault="00A52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47A" w:rsidRDefault="008B747A">
      <w:r>
        <w:separator/>
      </w:r>
    </w:p>
  </w:footnote>
  <w:footnote w:type="continuationSeparator" w:id="1">
    <w:p w:rsidR="008B747A" w:rsidRDefault="008B74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5201C" w:rsidP="003163ED">
    <w:pPr>
      <w:pStyle w:val="Header"/>
    </w:pPr>
  </w:p>
  <w:p w:rsidR="00A5201C" w:rsidRPr="00D23DF2" w:rsidRDefault="00A5201C" w:rsidP="00D23DF2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F01964" w:rsidRDefault="00F01964" w:rsidP="007F6402">
    <w:pPr>
      <w:pStyle w:val="Header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:rsidR="00F72F12" w:rsidRDefault="00F72F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09B1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B7F1F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24649"/>
    <w:rsid w:val="00625E35"/>
    <w:rsid w:val="0062766E"/>
    <w:rsid w:val="006360D9"/>
    <w:rsid w:val="00642C60"/>
    <w:rsid w:val="0065086A"/>
    <w:rsid w:val="006575BF"/>
    <w:rsid w:val="00680600"/>
    <w:rsid w:val="00685DB1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4875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0BF9"/>
    <w:rsid w:val="007A14E3"/>
    <w:rsid w:val="007A1B85"/>
    <w:rsid w:val="007A408E"/>
    <w:rsid w:val="007B4B70"/>
    <w:rsid w:val="007C0AD6"/>
    <w:rsid w:val="007C1DE5"/>
    <w:rsid w:val="007C5677"/>
    <w:rsid w:val="007D130F"/>
    <w:rsid w:val="007D23B1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B38F6"/>
    <w:rsid w:val="008B4D60"/>
    <w:rsid w:val="008B59B5"/>
    <w:rsid w:val="008B63E9"/>
    <w:rsid w:val="008B747A"/>
    <w:rsid w:val="008C07DB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8F7CF7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1B6"/>
    <w:rsid w:val="00BA3C5B"/>
    <w:rsid w:val="00BB3033"/>
    <w:rsid w:val="00BB4DCF"/>
    <w:rsid w:val="00BB61E8"/>
    <w:rsid w:val="00BC1C1A"/>
    <w:rsid w:val="00BC54C7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870"/>
    <w:rsid w:val="00CD389F"/>
    <w:rsid w:val="00CD6877"/>
    <w:rsid w:val="00CD767D"/>
    <w:rsid w:val="00CD7C25"/>
    <w:rsid w:val="00CE3D5C"/>
    <w:rsid w:val="00CE3EB2"/>
    <w:rsid w:val="00CE6D23"/>
    <w:rsid w:val="00CF2769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5D2E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13BB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PageNumber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5B0E86"/>
    <w:pPr>
      <w:spacing w:after="120"/>
    </w:pPr>
  </w:style>
  <w:style w:type="paragraph" w:styleId="Title">
    <w:name w:val="Title"/>
    <w:basedOn w:val="Naslov1"/>
    <w:next w:val="Subtitle"/>
    <w:qFormat/>
    <w:rsid w:val="005B0E86"/>
  </w:style>
  <w:style w:type="paragraph" w:styleId="Subtitle">
    <w:name w:val="Subtitle"/>
    <w:basedOn w:val="Naslov1"/>
    <w:next w:val="BodyText"/>
    <w:qFormat/>
    <w:rsid w:val="005B0E86"/>
    <w:pPr>
      <w:jc w:val="center"/>
    </w:pPr>
    <w:rPr>
      <w:i/>
      <w:iCs/>
    </w:rPr>
  </w:style>
  <w:style w:type="paragraph" w:styleId="List">
    <w:name w:val="List"/>
    <w:basedOn w:val="BodyText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Caption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link w:val="HeaderChar"/>
    <w:uiPriority w:val="99"/>
    <w:rsid w:val="005B0E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yperlink">
    <w:name w:val="Hyperlink"/>
    <w:rsid w:val="00925D75"/>
    <w:rPr>
      <w:color w:val="0000FF"/>
      <w:u w:val="single"/>
    </w:rPr>
  </w:style>
  <w:style w:type="character" w:styleId="FollowedHyperlink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CommentReference">
    <w:name w:val="annotation reference"/>
    <w:rsid w:val="005654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CC"/>
    <w:rPr>
      <w:sz w:val="20"/>
      <w:szCs w:val="20"/>
    </w:rPr>
  </w:style>
  <w:style w:type="character" w:customStyle="1" w:styleId="CommentTextChar">
    <w:name w:val="Comment Text Char"/>
    <w:link w:val="CommentText"/>
    <w:rsid w:val="005654C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654CC"/>
    <w:rPr>
      <w:b/>
      <w:bCs/>
    </w:rPr>
  </w:style>
  <w:style w:type="character" w:customStyle="1" w:styleId="CommentSubjectChar">
    <w:name w:val="Comment Subject Char"/>
    <w:link w:val="CommentSubject"/>
    <w:rsid w:val="005654CC"/>
    <w:rPr>
      <w:b/>
      <w:bCs/>
      <w:lang w:eastAsia="ar-SA"/>
    </w:rPr>
  </w:style>
  <w:style w:type="paragraph" w:styleId="BalloonText">
    <w:name w:val="Balloon Text"/>
    <w:basedOn w:val="Normal"/>
    <w:link w:val="BalloonTextChar"/>
    <w:rsid w:val="005654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link w:val="Footer"/>
    <w:uiPriority w:val="99"/>
    <w:rsid w:val="00D23DF2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F72F12"/>
    <w:rPr>
      <w:sz w:val="24"/>
      <w:szCs w:val="24"/>
      <w:lang w:eastAsia="ar-SA"/>
    </w:rPr>
  </w:style>
  <w:style w:type="character" w:styleId="Strong">
    <w:name w:val="Strong"/>
    <w:qFormat/>
    <w:rsid w:val="00FE6027"/>
    <w:rPr>
      <w:b/>
      <w:bCs/>
    </w:rPr>
  </w:style>
  <w:style w:type="paragraph" w:styleId="FootnoteText">
    <w:name w:val="footnote text"/>
    <w:basedOn w:val="Normal"/>
    <w:link w:val="FootnoteTextChar"/>
    <w:rsid w:val="000D09F0"/>
    <w:rPr>
      <w:sz w:val="20"/>
      <w:szCs w:val="20"/>
    </w:rPr>
  </w:style>
  <w:style w:type="character" w:customStyle="1" w:styleId="FootnoteTextChar">
    <w:name w:val="Footnote Text Char"/>
    <w:link w:val="FootnoteText"/>
    <w:rsid w:val="000D09F0"/>
    <w:rPr>
      <w:lang w:eastAsia="ar-SA"/>
    </w:rPr>
  </w:style>
  <w:style w:type="character" w:styleId="FootnoteReference">
    <w:name w:val="footnote reference"/>
    <w:rsid w:val="000D09F0"/>
    <w:rPr>
      <w:vertAlign w:val="superscript"/>
    </w:rPr>
  </w:style>
  <w:style w:type="table" w:styleId="TableGrid">
    <w:name w:val="Table Grid"/>
    <w:basedOn w:val="TableNormal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6</cp:revision>
  <cp:lastPrinted>2020-03-05T11:54:00Z</cp:lastPrinted>
  <dcterms:created xsi:type="dcterms:W3CDTF">2021-03-01T07:49:00Z</dcterms:created>
  <dcterms:modified xsi:type="dcterms:W3CDTF">2022-03-08T07:03:00Z</dcterms:modified>
</cp:coreProperties>
</file>